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7A225635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05A25C97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 xml:space="preserve">ALLEGATO </w:t>
      </w:r>
      <w:r w:rsidR="00F71590">
        <w:rPr>
          <w:rFonts w:asciiTheme="minorHAnsi" w:hAnsiTheme="minorHAnsi" w:cstheme="minorHAnsi"/>
          <w:sz w:val="28"/>
          <w:szCs w:val="28"/>
          <w:u w:val="single"/>
        </w:rPr>
        <w:t>B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14:paraId="682BAAD1" w14:textId="6608A0DF" w:rsidR="007E01EC" w:rsidRDefault="00F71590" w:rsidP="00F71590">
      <w:pPr>
        <w:autoSpaceDE w:val="0"/>
        <w:jc w:val="center"/>
        <w:rPr>
          <w:rFonts w:ascii="Calibri" w:hAnsi="Calibri" w:cs="Calibri"/>
          <w:b/>
          <w:snapToGrid w:val="0"/>
          <w:sz w:val="24"/>
          <w:szCs w:val="24"/>
        </w:rPr>
      </w:pPr>
      <w:r>
        <w:rPr>
          <w:rFonts w:ascii="Calibri" w:hAnsi="Calibri" w:cs="Calibri"/>
          <w:b/>
          <w:snapToGrid w:val="0"/>
          <w:sz w:val="24"/>
          <w:szCs w:val="24"/>
        </w:rPr>
        <w:t>GRIGLIA DI AUTOVALUTAZIONE DEI TITOLI</w:t>
      </w:r>
      <w:r w:rsidR="009B003B">
        <w:rPr>
          <w:rFonts w:ascii="Calibri" w:hAnsi="Calibri" w:cs="Calibri"/>
          <w:b/>
          <w:snapToGrid w:val="0"/>
          <w:sz w:val="24"/>
          <w:szCs w:val="24"/>
        </w:rPr>
        <w:t xml:space="preserve"> PER INCARICHI</w:t>
      </w:r>
      <w:r>
        <w:rPr>
          <w:rFonts w:ascii="Calibri" w:hAnsi="Calibri" w:cs="Calibri"/>
          <w:b/>
          <w:snapToGrid w:val="0"/>
          <w:sz w:val="24"/>
          <w:szCs w:val="24"/>
        </w:rPr>
        <w:t xml:space="preserve"> IN QUALITA’ DI </w:t>
      </w:r>
      <w:r w:rsidR="00B2367A">
        <w:rPr>
          <w:rFonts w:ascii="Calibri" w:hAnsi="Calibri" w:cs="Calibri"/>
          <w:b/>
          <w:snapToGrid w:val="0"/>
          <w:sz w:val="24"/>
          <w:szCs w:val="24"/>
        </w:rPr>
        <w:t>ESPERTI E TUTOR</w:t>
      </w:r>
    </w:p>
    <w:p w14:paraId="3AEF7729" w14:textId="4D046512" w:rsidR="009B003B" w:rsidRPr="007E01EC" w:rsidRDefault="009B003B" w:rsidP="00F71590">
      <w:pPr>
        <w:autoSpaceDE w:val="0"/>
        <w:jc w:val="center"/>
        <w:rPr>
          <w:rFonts w:ascii="Calibri" w:hAnsi="Calibri" w:cs="Calibri"/>
          <w:b/>
          <w:snapToGrid w:val="0"/>
          <w:sz w:val="24"/>
          <w:szCs w:val="24"/>
        </w:rPr>
      </w:pPr>
      <w:r w:rsidRPr="009B003B">
        <w:rPr>
          <w:rFonts w:ascii="Calibri" w:hAnsi="Calibri" w:cs="Calibri"/>
          <w:b/>
          <w:snapToGrid w:val="0"/>
          <w:sz w:val="24"/>
          <w:szCs w:val="24"/>
        </w:rPr>
        <w:t>AVVISO PROT. 6152 VI.3 DEL 16/09/2026</w:t>
      </w: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4C3A5B13" w14:textId="77777777" w:rsidR="007E01EC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</w:p>
    <w:p w14:paraId="5DEEBE1F" w14:textId="50E20C24" w:rsidR="00FC46A5" w:rsidRPr="003066C2" w:rsidRDefault="00FC46A5" w:rsidP="00F71590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066C2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 w:rsidRPr="003066C2">
        <w:rPr>
          <w:rFonts w:asciiTheme="minorHAnsi" w:hAnsiTheme="minorHAnsi" w:cstheme="minorHAnsi"/>
          <w:sz w:val="24"/>
          <w:szCs w:val="24"/>
        </w:rPr>
        <w:t>______</w:t>
      </w:r>
      <w:r w:rsidRPr="003066C2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6F688634" w14:textId="77777777" w:rsid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2BEEE68C" w14:textId="135CEFCF" w:rsidR="00F71590" w:rsidRPr="00F71590" w:rsidRDefault="00F71590" w:rsidP="00F71590">
      <w:pPr>
        <w:autoSpaceDE w:val="0"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F71590">
        <w:rPr>
          <w:rFonts w:asciiTheme="minorHAnsi" w:hAnsiTheme="minorHAnsi" w:cstheme="minorHAnsi"/>
          <w:b/>
          <w:i/>
          <w:iCs/>
          <w:sz w:val="24"/>
          <w:szCs w:val="24"/>
        </w:rPr>
        <w:t>DICHIARA</w:t>
      </w:r>
    </w:p>
    <w:p w14:paraId="070F5D4F" w14:textId="77777777" w:rsidR="00F71590" w:rsidRPr="00F71590" w:rsidRDefault="00F71590" w:rsidP="00F71590">
      <w:pPr>
        <w:autoSpaceDE w:val="0"/>
        <w:rPr>
          <w:rFonts w:asciiTheme="minorHAnsi" w:hAnsiTheme="minorHAnsi" w:cstheme="minorHAnsi"/>
          <w:b/>
          <w:i/>
          <w:iCs/>
          <w:sz w:val="24"/>
          <w:szCs w:val="24"/>
        </w:rPr>
      </w:pPr>
    </w:p>
    <w:p w14:paraId="737B4802" w14:textId="03410E16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ai sensi dell’art. 75 del d.P.R. n. 445 del 28 dicembre 2000 consapevole degli artt. 46 e 47 del d.P.R. n. 445 del 28 dicembre 2000:</w:t>
      </w:r>
    </w:p>
    <w:p w14:paraId="586040B0" w14:textId="2F3407F7" w:rsidR="00F71590" w:rsidRPr="00F71590" w:rsidRDefault="00F71590" w:rsidP="00F71590">
      <w:pPr>
        <w:autoSpaceDE w:val="0"/>
        <w:rPr>
          <w:rFonts w:asciiTheme="minorHAnsi" w:hAnsiTheme="minorHAnsi" w:cstheme="minorHAnsi"/>
          <w:bCs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</w:t>
      </w:r>
      <w:r w:rsidR="009B003B">
        <w:rPr>
          <w:rFonts w:asciiTheme="minorHAnsi" w:hAnsiTheme="minorHAnsi" w:cstheme="minorHAnsi"/>
          <w:bCs/>
          <w:sz w:val="24"/>
          <w:szCs w:val="24"/>
        </w:rPr>
        <w:t>di avere la qualifica di  _______________</w:t>
      </w:r>
      <w:r w:rsidRPr="00F71590">
        <w:rPr>
          <w:rFonts w:asciiTheme="minorHAnsi" w:hAnsiTheme="minorHAnsi" w:cstheme="minorHAnsi"/>
          <w:bCs/>
          <w:sz w:val="24"/>
          <w:szCs w:val="24"/>
        </w:rPr>
        <w:t>__________________________________________ ;</w:t>
      </w:r>
    </w:p>
    <w:p w14:paraId="0E4538AA" w14:textId="44C43257" w:rsidR="00F71590" w:rsidRPr="00F71590" w:rsidRDefault="00F71590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  <w:r w:rsidRPr="00F71590">
        <w:rPr>
          <w:rFonts w:asciiTheme="minorHAnsi" w:hAnsiTheme="minorHAnsi" w:cstheme="minorHAnsi"/>
          <w:bCs/>
          <w:sz w:val="24"/>
          <w:szCs w:val="24"/>
        </w:rPr>
        <w:t>-</w:t>
      </w:r>
      <w:r w:rsidRPr="00F71590">
        <w:rPr>
          <w:rFonts w:ascii="Calibri" w:hAnsi="Calibri" w:cs="Calibri,Bold"/>
          <w:bCs/>
          <w:color w:val="000000"/>
          <w:sz w:val="24"/>
          <w:szCs w:val="24"/>
        </w:rPr>
        <w:t xml:space="preserve"> avere effettuato una lettura approfondita del progetto pubblicato sul sito web della scuola;</w:t>
      </w:r>
    </w:p>
    <w:p w14:paraId="6DEADA14" w14:textId="0BF897A8" w:rsidR="00F71590" w:rsidRDefault="00F71590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  <w:r w:rsidRPr="00F71590">
        <w:rPr>
          <w:rFonts w:ascii="Calibri" w:hAnsi="Calibri" w:cs="Calibri,Bold"/>
          <w:bCs/>
          <w:color w:val="000000"/>
          <w:sz w:val="24"/>
          <w:szCs w:val="24"/>
        </w:rPr>
        <w:t>-di avere i sottoelencati titoli valutabili ai fini dell’assegnazione dell’incarico:</w:t>
      </w:r>
    </w:p>
    <w:p w14:paraId="6B38D019" w14:textId="77777777" w:rsidR="00B2367A" w:rsidRDefault="00B2367A" w:rsidP="00F71590">
      <w:pPr>
        <w:autoSpaceDE w:val="0"/>
        <w:rPr>
          <w:rFonts w:ascii="Calibri" w:hAnsi="Calibri" w:cs="Calibri,Bold"/>
          <w:bCs/>
          <w:color w:val="000000"/>
          <w:sz w:val="24"/>
          <w:szCs w:val="24"/>
        </w:rPr>
      </w:pP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7"/>
        <w:gridCol w:w="1009"/>
        <w:gridCol w:w="845"/>
        <w:gridCol w:w="1103"/>
        <w:gridCol w:w="1058"/>
        <w:gridCol w:w="1556"/>
      </w:tblGrid>
      <w:tr w:rsidR="00B2367A" w:rsidRPr="008850B2" w14:paraId="797439E3" w14:textId="77777777" w:rsidTr="00270CF5"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99DDD5" w14:textId="1B8E718D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30"/>
                <w:szCs w:val="30"/>
              </w:rPr>
              <w:t xml:space="preserve">GRIGLIA DI </w:t>
            </w:r>
            <w:r w:rsidR="005F23CB" w:rsidRPr="005F23CB">
              <w:rPr>
                <w:rFonts w:ascii="Calibri" w:hAnsi="Calibri" w:cs="Calibri"/>
                <w:sz w:val="30"/>
                <w:szCs w:val="30"/>
              </w:rPr>
              <w:t>AUTO</w:t>
            </w:r>
            <w:r w:rsidRPr="005F23CB">
              <w:rPr>
                <w:rFonts w:ascii="Calibri" w:hAnsi="Calibri" w:cs="Calibri"/>
                <w:sz w:val="30"/>
                <w:szCs w:val="30"/>
              </w:rPr>
              <w:t>VALUTAZIONE DEI TITOLI PER ESPERTI </w:t>
            </w:r>
          </w:p>
          <w:p w14:paraId="14E0103E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F23CB">
              <w:rPr>
                <w:rFonts w:ascii="Calibri" w:hAnsi="Calibri" w:cs="Calibri"/>
                <w:sz w:val="28"/>
                <w:szCs w:val="28"/>
              </w:rPr>
              <w:t xml:space="preserve">Piano Estate 2026/2027  </w:t>
            </w:r>
          </w:p>
          <w:p w14:paraId="72DBE885" w14:textId="77777777" w:rsidR="00B2367A" w:rsidRPr="005F23CB" w:rsidRDefault="00B2367A" w:rsidP="00270CF5">
            <w:pPr>
              <w:spacing w:before="240" w:after="240"/>
              <w:ind w:left="-20"/>
              <w:jc w:val="both"/>
              <w:rPr>
                <w:rFonts w:ascii="Calibri" w:hAnsi="Calibri" w:cs="Calibri"/>
              </w:rPr>
            </w:pPr>
          </w:p>
        </w:tc>
      </w:tr>
      <w:tr w:rsidR="00B2367A" w:rsidRPr="008850B2" w14:paraId="24EE9705" w14:textId="77777777" w:rsidTr="00270CF5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DDB82A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EF297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n. riferimento del curriculum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162D4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 candidato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379A6" w14:textId="77777777" w:rsidR="00B2367A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da compilare a cura della commissione</w:t>
            </w:r>
          </w:p>
        </w:tc>
      </w:tr>
      <w:tr w:rsidR="00B2367A" w:rsidRPr="008850B2" w14:paraId="3D943122" w14:textId="77777777" w:rsidTr="00270CF5">
        <w:trPr>
          <w:trHeight w:val="3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2459C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L' ISTRUZIONE, LA FORMAZIONE NELLO SPECIFICO SETTORE IN CUI SI CONCORRE</w:t>
            </w:r>
          </w:p>
        </w:tc>
      </w:tr>
      <w:tr w:rsidR="00B2367A" w:rsidRPr="008850B2" w14:paraId="6B09A904" w14:textId="77777777" w:rsidTr="00270CF5">
        <w:trPr>
          <w:trHeight w:val="2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2DAE1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A1. LAUREA</w:t>
            </w:r>
          </w:p>
          <w:p w14:paraId="687D29F5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(vecchio ordinamento o magistrale, ordinamento coerente con il modulo specifico – es. Lingue, Scienze motorie, discipline STEAM, Informatica, discipline artistiche/umanistiche)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F886D" w14:textId="77777777" w:rsidR="00B2367A" w:rsidRPr="005F23CB" w:rsidRDefault="00B2367A" w:rsidP="00270CF5">
            <w:pPr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  <w:p w14:paraId="62E19111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87205B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F0FB1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E0F8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0795C7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5E28C1A0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E15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3574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F7CB9C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AD57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EC467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583653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4088D59E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90F2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7714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1CBB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222A2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7730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C5C0F8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4A926ADD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DAF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74B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42B71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77F8E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948B30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AC7F09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8850B2" w14:paraId="16714075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1A7E0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A2. LAUREA</w:t>
            </w:r>
          </w:p>
          <w:p w14:paraId="0961689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(triennale, in alternativa al punto A1 - coerente con il modulo specifico – es. Lingue, Scienze motorie, discipline STEAM, Informatica, discipline artistiche/</w:t>
            </w:r>
            <w:proofErr w:type="gramStart"/>
            <w:r w:rsidRPr="005F23CB">
              <w:rPr>
                <w:rFonts w:ascii="Calibri" w:hAnsi="Calibri" w:cs="Calibri"/>
              </w:rPr>
              <w:t>umanistiche 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F59276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00A884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4D75F1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B27BEA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488DB5" w14:textId="77777777" w:rsidR="00B2367A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8850B2" w14:paraId="73BCECBD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C28AF8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A3. DIPLOMA (in alternativa ai punti A1 e A2)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A03FD" w14:textId="77777777" w:rsidR="00B2367A" w:rsidRPr="005F23CB" w:rsidRDefault="00B2367A" w:rsidP="00270CF5">
            <w:pPr>
              <w:spacing w:line="115" w:lineRule="atLeast"/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valutato un solo Diploma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57EE14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556822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8A55D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3C9F6D" w14:textId="77777777" w:rsidR="00B2367A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8850B2" w14:paraId="08D42746" w14:textId="77777777" w:rsidTr="00270CF5">
        <w:trPr>
          <w:trHeight w:val="293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D30E30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LE CERTIFICAZIONI OTTENUTE </w:t>
            </w:r>
          </w:p>
        </w:tc>
      </w:tr>
      <w:tr w:rsidR="00B2367A" w:rsidRPr="008850B2" w14:paraId="3F3E69E7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3681E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B1. CERTIFICAZIONI INFORMATICHE</w:t>
            </w:r>
          </w:p>
          <w:p w14:paraId="0DEE2FE0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(riconosciute dal MIM)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AF6A36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8A582F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65D04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30489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01DB15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36DAAD35" w14:textId="77777777" w:rsidTr="00270CF5">
        <w:trPr>
          <w:trHeight w:val="36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71A260" w14:textId="77777777" w:rsidR="00B2367A" w:rsidRPr="005F23CB" w:rsidRDefault="00B2367A">
            <w:pPr>
              <w:numPr>
                <w:ilvl w:val="0"/>
                <w:numId w:val="1"/>
              </w:numPr>
              <w:spacing w:after="160" w:line="259" w:lineRule="auto"/>
              <w:rPr>
                <w:rFonts w:ascii="Calibri" w:eastAsia="Calibri" w:hAnsi="Calibri" w:cs="Calibri"/>
                <w:kern w:val="2"/>
              </w:rPr>
            </w:pPr>
            <w:r w:rsidRPr="005F23CB">
              <w:rPr>
                <w:rFonts w:ascii="Calibri" w:hAnsi="Calibri" w:cs="Calibri"/>
              </w:rPr>
              <w:t xml:space="preserve">LE ESPERIENZE </w:t>
            </w:r>
            <w:r w:rsidRPr="005F23CB">
              <w:rPr>
                <w:rFonts w:ascii="Calibri" w:hAnsi="Calibri" w:cs="Calibri"/>
                <w:u w:val="single"/>
              </w:rPr>
              <w:t>NELLO SPECIFICO SETTORE IN CUI SI CONCORRE</w:t>
            </w:r>
            <w:r w:rsidRPr="005F23CB">
              <w:rPr>
                <w:rFonts w:ascii="Calibri" w:eastAsia="Calibri" w:hAnsi="Calibri" w:cs="Calibri"/>
                <w:kern w:val="2"/>
              </w:rPr>
              <w:t xml:space="preserve"> </w:t>
            </w:r>
          </w:p>
          <w:p w14:paraId="1A6F31EA" w14:textId="77777777" w:rsidR="00B2367A" w:rsidRPr="005F23CB" w:rsidRDefault="00B2367A" w:rsidP="00270CF5">
            <w:pPr>
              <w:spacing w:after="160" w:line="259" w:lineRule="auto"/>
              <w:ind w:left="360"/>
              <w:rPr>
                <w:rFonts w:ascii="Calibri" w:eastAsia="Calibri" w:hAnsi="Calibri" w:cs="Calibri"/>
                <w:kern w:val="2"/>
              </w:rPr>
            </w:pPr>
            <w:r w:rsidRPr="005F23CB">
              <w:rPr>
                <w:rFonts w:ascii="Calibri" w:eastAsia="Calibri" w:hAnsi="Calibri" w:cs="Calibri"/>
                <w:kern w:val="2"/>
              </w:rPr>
              <w:t>Competenze didattiche e professionali: Esperienza documentata nel settore di riferimento del modulo e attività di formazione già svolte (all'interno o all'esterno della scuola).</w:t>
            </w:r>
          </w:p>
        </w:tc>
      </w:tr>
      <w:tr w:rsidR="00B2367A" w:rsidRPr="008850B2" w14:paraId="5D4DB167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33A3D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lastRenderedPageBreak/>
              <w:t>C1. ESPERIENZA DI DOCENZA COME FORMATORE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25EC8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Max. 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9ADE1F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</w:t>
            </w:r>
          </w:p>
          <w:p w14:paraId="7B481F54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cad.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E6D214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1606C8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0F055D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06A2953C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B967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C2. ESPERIENZE DI COORDINATORE, MEMBRO DI GRUPPO DI LAVORO, REFERENTE, INCARICHI DI SUPPORTO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8D342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FD7E5E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E5AB8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F10EAF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CD50D3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52CD16AB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43C576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C3. CONOSCENZE SPECIFICHE DELL' ARGOMENTO (documentate attraverso corsi seguiti sulla tematica oggetto </w:t>
            </w:r>
            <w:proofErr w:type="gramStart"/>
            <w:r w:rsidRPr="005F23CB">
              <w:rPr>
                <w:rFonts w:ascii="Calibri" w:hAnsi="Calibri" w:cs="Calibri"/>
              </w:rPr>
              <w:t>dell’incarico  con</w:t>
            </w:r>
            <w:proofErr w:type="gramEnd"/>
            <w:r w:rsidRPr="005F23CB">
              <w:rPr>
                <w:rFonts w:ascii="Calibri" w:hAnsi="Calibri" w:cs="Calibri"/>
              </w:rPr>
              <w:t xml:space="preserve"> rilascio </w:t>
            </w:r>
            <w:proofErr w:type="gramStart"/>
            <w:r w:rsidRPr="005F23CB">
              <w:rPr>
                <w:rFonts w:ascii="Calibri" w:hAnsi="Calibri" w:cs="Calibri"/>
              </w:rPr>
              <w:t>dell’attestato  e</w:t>
            </w:r>
            <w:proofErr w:type="gramEnd"/>
            <w:r w:rsidRPr="005F23CB">
              <w:rPr>
                <w:rFonts w:ascii="Calibri" w:hAnsi="Calibri" w:cs="Calibri"/>
              </w:rPr>
              <w:t xml:space="preserve"> attività progettuali effettivamente svolte)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FB0F38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39889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F744B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9D47C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D656CE" w14:textId="77777777" w:rsidR="00B2367A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8850B2" w14:paraId="70ACA6F3" w14:textId="77777777" w:rsidTr="00270CF5">
        <w:trPr>
          <w:trHeight w:val="61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B857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TOTALE                                                               MAX  100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6B52C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52CF5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927E8" w14:textId="77777777" w:rsidR="00B2367A" w:rsidRDefault="00B2367A" w:rsidP="00270CF5">
            <w:pPr>
              <w:rPr>
                <w:rFonts w:ascii="Calibri" w:hAnsi="Calibri" w:cs="Calibri"/>
              </w:rPr>
            </w:pPr>
          </w:p>
        </w:tc>
      </w:tr>
    </w:tbl>
    <w:p w14:paraId="2A8DB6E8" w14:textId="77777777" w:rsidR="00B2367A" w:rsidRPr="008850B2" w:rsidRDefault="00B2367A" w:rsidP="00B2367A">
      <w:pPr>
        <w:pStyle w:val="CorpoTesto0"/>
        <w:spacing w:line="240" w:lineRule="auto"/>
        <w:rPr>
          <w:bCs/>
          <w:snapToGrid w:val="0"/>
        </w:rPr>
      </w:pPr>
    </w:p>
    <w:p w14:paraId="19AEBB39" w14:textId="497FC75A" w:rsidR="00B2367A" w:rsidRDefault="00B2367A" w:rsidP="00B2367A">
      <w:pPr>
        <w:pStyle w:val="CorpoTesto0"/>
        <w:spacing w:line="240" w:lineRule="auto"/>
        <w:rPr>
          <w:rFonts w:ascii="Calibri" w:hAnsi="Calibri" w:cs="Calibri"/>
          <w:b/>
          <w:bCs/>
          <w:snapToGrid w:val="0"/>
          <w:u w:val="single"/>
        </w:rPr>
      </w:pP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1017"/>
        <w:gridCol w:w="848"/>
        <w:gridCol w:w="1110"/>
        <w:gridCol w:w="1068"/>
        <w:gridCol w:w="1556"/>
      </w:tblGrid>
      <w:tr w:rsidR="00B2367A" w:rsidRPr="005F23CB" w14:paraId="33885DC6" w14:textId="77777777" w:rsidTr="00270CF5">
        <w:trPr>
          <w:trHeight w:val="8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51447C" w14:textId="59F28FB4" w:rsidR="00B2367A" w:rsidRPr="005F23CB" w:rsidRDefault="00B2367A" w:rsidP="00270CF5">
            <w:pPr>
              <w:jc w:val="center"/>
              <w:rPr>
                <w:rFonts w:ascii="Calibri" w:hAnsi="Calibri" w:cs="Calibri"/>
                <w:sz w:val="30"/>
                <w:szCs w:val="30"/>
              </w:rPr>
            </w:pPr>
            <w:r w:rsidRPr="005F23CB">
              <w:rPr>
                <w:rFonts w:ascii="Calibri" w:hAnsi="Calibri" w:cs="Calibri"/>
                <w:sz w:val="30"/>
                <w:szCs w:val="30"/>
              </w:rPr>
              <w:t>GRIGLIA DI</w:t>
            </w:r>
            <w:r w:rsidR="005F23CB" w:rsidRPr="005F23CB">
              <w:rPr>
                <w:rFonts w:ascii="Calibri" w:hAnsi="Calibri" w:cs="Calibri"/>
                <w:sz w:val="30"/>
                <w:szCs w:val="30"/>
              </w:rPr>
              <w:t xml:space="preserve"> AUTO</w:t>
            </w:r>
            <w:r w:rsidRPr="005F23CB">
              <w:rPr>
                <w:rFonts w:ascii="Calibri" w:hAnsi="Calibri" w:cs="Calibri"/>
                <w:sz w:val="30"/>
                <w:szCs w:val="30"/>
              </w:rPr>
              <w:t>VALUTAZIONE DEI TITOLI PER TUTOR</w:t>
            </w:r>
          </w:p>
          <w:p w14:paraId="4BBD2D86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32"/>
                <w:szCs w:val="32"/>
              </w:rPr>
              <w:t xml:space="preserve">Piano Estate 2026/2027 </w:t>
            </w:r>
          </w:p>
        </w:tc>
      </w:tr>
      <w:tr w:rsidR="00B2367A" w:rsidRPr="005F23CB" w14:paraId="0715765A" w14:textId="77777777" w:rsidTr="00270CF5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24495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8DBED3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n. riferimento del curriculum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E956B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 candidato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1711DF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da compilare a cura della commissione</w:t>
            </w:r>
          </w:p>
        </w:tc>
      </w:tr>
      <w:tr w:rsidR="00B2367A" w:rsidRPr="005F23CB" w14:paraId="46DFB47A" w14:textId="77777777" w:rsidTr="00270CF5">
        <w:trPr>
          <w:trHeight w:val="33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A021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APPARTENENZA ALL'ISTITUTO E CONOSCENZA DEGLI ALUNNI: ESSERE DOCENTE INTERNO ALLA SCUOLA PER GARANTIRE CONTINUITÀ EDUCATIVA E INCLUSIONE</w:t>
            </w:r>
          </w:p>
        </w:tc>
      </w:tr>
      <w:tr w:rsidR="00B2367A" w:rsidRPr="005F23CB" w14:paraId="540E01F2" w14:textId="77777777" w:rsidTr="00270CF5">
        <w:trPr>
          <w:trHeight w:val="2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B910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A1. LAUREA</w:t>
            </w:r>
          </w:p>
          <w:p w14:paraId="2F9771D1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(vecchio ordinamento o magistrale)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F62236" w14:textId="77777777" w:rsidR="00B2367A" w:rsidRPr="005F23CB" w:rsidRDefault="00B2367A" w:rsidP="00270CF5">
            <w:pPr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  <w:p w14:paraId="008B4FCE" w14:textId="77777777" w:rsidR="00B2367A" w:rsidRPr="005F23CB" w:rsidRDefault="00B2367A" w:rsidP="00270CF5">
            <w:pPr>
              <w:spacing w:line="200" w:lineRule="atLeast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8151AC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272A6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2544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7539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7F7D3EF3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D8F0F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60CB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F383C8" w14:textId="77777777" w:rsidR="00B2367A" w:rsidRPr="005F23CB" w:rsidRDefault="00B2367A" w:rsidP="00270CF5">
            <w:pPr>
              <w:spacing w:line="20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35052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FD2A4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B295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521D3451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4DC6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8131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131A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49908E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B71BB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6CAC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080F84F1" w14:textId="77777777" w:rsidTr="00270CF5">
        <w:trPr>
          <w:trHeight w:val="2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CD7F9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64F68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4154D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5FE8DD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752155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8C727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  <w:tr w:rsidR="00B2367A" w:rsidRPr="005F23CB" w14:paraId="6C1B6D7C" w14:textId="77777777" w:rsidTr="00270CF5">
        <w:trPr>
          <w:trHeight w:val="1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6BB8E3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A2. LAUREA</w:t>
            </w:r>
          </w:p>
          <w:p w14:paraId="7DA0C42A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(triennale, in alternativa al punto A1)</w:t>
            </w:r>
          </w:p>
          <w:p w14:paraId="1B926816" w14:textId="77777777" w:rsidR="00B2367A" w:rsidRPr="005F23CB" w:rsidRDefault="00B2367A" w:rsidP="00270CF5">
            <w:pPr>
              <w:spacing w:after="240"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br/>
            </w:r>
            <w:r w:rsidRPr="005F23CB">
              <w:rPr>
                <w:rFonts w:ascii="Calibri" w:hAnsi="Calibri" w:cs="Calibri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AFCBF6" w14:textId="77777777" w:rsidR="00B2367A" w:rsidRPr="005F23CB" w:rsidRDefault="00B2367A" w:rsidP="00270CF5">
            <w:pPr>
              <w:spacing w:line="115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valutata una sola Laurea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309082" w14:textId="77777777" w:rsidR="00B2367A" w:rsidRPr="005F23CB" w:rsidRDefault="00B2367A" w:rsidP="00270CF5">
            <w:pPr>
              <w:spacing w:line="115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249388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3CAD1C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C9E9CE" w14:textId="77777777" w:rsidR="00B2367A" w:rsidRPr="005F23CB" w:rsidRDefault="00B2367A" w:rsidP="00270CF5">
            <w:pPr>
              <w:rPr>
                <w:rFonts w:ascii="Calibri" w:hAnsi="Calibri" w:cs="Calibri"/>
                <w:sz w:val="12"/>
              </w:rPr>
            </w:pPr>
          </w:p>
        </w:tc>
      </w:tr>
      <w:tr w:rsidR="00B2367A" w:rsidRPr="005F23CB" w14:paraId="6289E0A5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440C3B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A3. DIPLOMA (in alternativa ai punti A1 e A2)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619B7" w14:textId="77777777" w:rsidR="00B2367A" w:rsidRPr="005F23CB" w:rsidRDefault="00B2367A" w:rsidP="00270CF5">
            <w:pPr>
              <w:spacing w:line="0" w:lineRule="atLeast"/>
              <w:jc w:val="both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  <w:sz w:val="16"/>
                <w:szCs w:val="16"/>
              </w:rPr>
              <w:t>Verrà valutato un solo Diploma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532B5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57308F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EE9984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84464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58999F68" w14:textId="77777777" w:rsidTr="00270CF5">
        <w:trPr>
          <w:trHeight w:val="293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7C10B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LE CERTIFICAZIONI OTTENUTE</w:t>
            </w:r>
          </w:p>
        </w:tc>
      </w:tr>
      <w:tr w:rsidR="00B2367A" w:rsidRPr="005F23CB" w14:paraId="244A5EA2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546B4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B1. CERTIFICAZIONI INFORMATICHE</w:t>
            </w:r>
            <w:r w:rsidRPr="005F23CB">
              <w:rPr>
                <w:rFonts w:ascii="Calibri" w:hAnsi="Calibri" w:cs="Calibri"/>
              </w:rPr>
              <w:tab/>
            </w:r>
            <w:r w:rsidRPr="005F23CB">
              <w:rPr>
                <w:rFonts w:ascii="Calibri" w:hAnsi="Calibri" w:cs="Calibri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62CC6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Max 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08969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4670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21266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F8A12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00285D41" w14:textId="77777777" w:rsidTr="00270CF5">
        <w:trPr>
          <w:trHeight w:val="360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1D3934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LE </w:t>
            </w:r>
            <w:proofErr w:type="gramStart"/>
            <w:r w:rsidRPr="005F23CB">
              <w:rPr>
                <w:rFonts w:ascii="Calibri" w:hAnsi="Calibri" w:cs="Calibri"/>
              </w:rPr>
              <w:t xml:space="preserve">ESPERIENZE  </w:t>
            </w:r>
            <w:r w:rsidRPr="005F23CB">
              <w:rPr>
                <w:rFonts w:ascii="Calibri" w:hAnsi="Calibri" w:cs="Calibri"/>
                <w:u w:val="single"/>
              </w:rPr>
              <w:t>NELLO</w:t>
            </w:r>
            <w:proofErr w:type="gramEnd"/>
            <w:r w:rsidRPr="005F23CB">
              <w:rPr>
                <w:rFonts w:ascii="Calibri" w:hAnsi="Calibri" w:cs="Calibri"/>
                <w:u w:val="single"/>
              </w:rPr>
              <w:t xml:space="preserve"> SPECIFICO SETTORE IN CUI SI CONCORRE</w:t>
            </w:r>
            <w:r w:rsidRPr="005F23CB">
              <w:rPr>
                <w:rFonts w:ascii="Calibri" w:hAnsi="Calibri" w:cs="Calibri"/>
              </w:rPr>
              <w:t>: Competenze relazionali e di inclusione, Esperienze documentate nella gestione del gruppo classe, nel contrasto alla dispersione scolastica e nel supporto a studenti con BES o disabilità</w:t>
            </w:r>
          </w:p>
        </w:tc>
      </w:tr>
      <w:tr w:rsidR="00B2367A" w:rsidRPr="005F23CB" w14:paraId="61F284FA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8E4687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C1. ESPERIENZE DI COORDINATORE, FS, MEMBRO DI GRUPPO DI LAVORO, REFERENTE, INCARICHI DI SUPPORTO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348090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34DC2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F3EE1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4C0EBD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E29B3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6C6F6BD0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E45991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 xml:space="preserve">C2. ESPERIENZA COME FORMATORE </w:t>
            </w:r>
            <w:proofErr w:type="gramStart"/>
            <w:r w:rsidRPr="005F23CB">
              <w:rPr>
                <w:rFonts w:ascii="Calibri" w:hAnsi="Calibri" w:cs="Calibri"/>
              </w:rPr>
              <w:t>E  TUTOR</w:t>
            </w:r>
            <w:proofErr w:type="gramEnd"/>
            <w:r w:rsidRPr="005F23CB">
              <w:rPr>
                <w:rFonts w:ascii="Calibri" w:hAnsi="Calibri" w:cs="Calibri"/>
              </w:rPr>
              <w:t xml:space="preserve"> NEI PROGETTI FINANZIATI DA FONDI EUROPEI: PROGETTI PON/PN/PNRR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4CD4F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Max. 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93A210" w14:textId="77777777" w:rsidR="00B2367A" w:rsidRPr="005F23CB" w:rsidRDefault="00B2367A" w:rsidP="00270CF5">
            <w:pPr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</w:t>
            </w:r>
          </w:p>
          <w:p w14:paraId="36BD0379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cad.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3B13A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6C8C5C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5177D8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1F1D6748" w14:textId="77777777" w:rsidTr="00270C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87FC4F" w14:textId="77777777" w:rsidR="00B2367A" w:rsidRPr="005F23CB" w:rsidRDefault="00B2367A" w:rsidP="00270CF5">
            <w:pPr>
              <w:spacing w:line="0" w:lineRule="atLeast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C3. CONOSCENZE SPECIFICHE DELL' ARGOMENTO: (Competenze informatiche e gestionali, familiarità con le piattaforme digitali ministeriali, necessarie per il monitoraggio, il registro delle attività e la gestione documentale)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E70BFC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Max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39F9B" w14:textId="77777777" w:rsidR="00B2367A" w:rsidRPr="005F23CB" w:rsidRDefault="00B2367A" w:rsidP="00270CF5">
            <w:pPr>
              <w:spacing w:line="0" w:lineRule="atLeast"/>
              <w:jc w:val="center"/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5 punti cad.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CEEE13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9036FA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99FA20" w14:textId="77777777" w:rsidR="00B2367A" w:rsidRPr="005F23CB" w:rsidRDefault="00B2367A" w:rsidP="00270CF5">
            <w:pPr>
              <w:rPr>
                <w:rFonts w:ascii="Calibri" w:hAnsi="Calibri" w:cs="Calibri"/>
                <w:sz w:val="1"/>
              </w:rPr>
            </w:pPr>
          </w:p>
        </w:tc>
      </w:tr>
      <w:tr w:rsidR="00B2367A" w:rsidRPr="005F23CB" w14:paraId="22F87E62" w14:textId="77777777" w:rsidTr="00270CF5">
        <w:trPr>
          <w:trHeight w:val="61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FFDD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  <w:r w:rsidRPr="005F23CB">
              <w:rPr>
                <w:rFonts w:ascii="Calibri" w:hAnsi="Calibri" w:cs="Calibri"/>
              </w:rPr>
              <w:t>TOTALE                                                              MAX 100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89DBEC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6DD21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1E0026" w14:textId="77777777" w:rsidR="00B2367A" w:rsidRPr="005F23CB" w:rsidRDefault="00B2367A" w:rsidP="00270CF5">
            <w:pPr>
              <w:rPr>
                <w:rFonts w:ascii="Calibri" w:hAnsi="Calibri" w:cs="Calibri"/>
              </w:rPr>
            </w:pPr>
          </w:p>
        </w:tc>
      </w:tr>
    </w:tbl>
    <w:p w14:paraId="32154181" w14:textId="77777777" w:rsidR="00B2367A" w:rsidRPr="005F23CB" w:rsidRDefault="00B2367A" w:rsidP="00B2367A">
      <w:pPr>
        <w:suppressAutoHyphens/>
        <w:jc w:val="both"/>
        <w:rPr>
          <w:rFonts w:ascii="Calibri" w:hAnsi="Calibri" w:cs="Calibri"/>
          <w:color w:val="FF0000"/>
        </w:rPr>
      </w:pPr>
    </w:p>
    <w:p w14:paraId="3B624FE8" w14:textId="77777777" w:rsidR="00B2367A" w:rsidRPr="005F23CB" w:rsidRDefault="00B2367A" w:rsidP="00F71590">
      <w:pPr>
        <w:autoSpaceDE w:val="0"/>
        <w:rPr>
          <w:rFonts w:ascii="Calibri" w:hAnsi="Calibri" w:cs="Calibri,Bold"/>
          <w:color w:val="000000"/>
          <w:sz w:val="24"/>
          <w:szCs w:val="24"/>
        </w:rPr>
      </w:pPr>
    </w:p>
    <w:p w14:paraId="4CAEEE99" w14:textId="44297ADD" w:rsidR="00A97AC0" w:rsidRPr="00A97AC0" w:rsidRDefault="005F23CB" w:rsidP="003066C2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FC46A5" w:rsidRPr="00A97AC0">
        <w:rPr>
          <w:rFonts w:asciiTheme="minorHAnsi" w:hAnsiTheme="minorHAnsi" w:cstheme="minorHAnsi"/>
          <w:sz w:val="24"/>
          <w:szCs w:val="24"/>
        </w:rPr>
        <w:t>ata___________________</w:t>
      </w:r>
      <w:r w:rsidR="00F71590"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FC46A5" w:rsidRPr="00A97AC0">
        <w:rPr>
          <w:rFonts w:asciiTheme="minorHAnsi" w:hAnsiTheme="minorHAnsi" w:cstheme="minorHAnsi"/>
          <w:sz w:val="24"/>
          <w:szCs w:val="24"/>
        </w:rPr>
        <w:t xml:space="preserve"> firma____________________________________________</w:t>
      </w:r>
      <w:bookmarkEnd w:id="0"/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8BD8" w14:textId="77777777" w:rsidR="00622884" w:rsidRDefault="00622884">
      <w:r>
        <w:separator/>
      </w:r>
    </w:p>
  </w:endnote>
  <w:endnote w:type="continuationSeparator" w:id="0">
    <w:p w14:paraId="226E020A" w14:textId="77777777" w:rsidR="00622884" w:rsidRDefault="0062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E5DD8" w14:textId="77777777" w:rsidR="00622884" w:rsidRDefault="00622884">
      <w:r>
        <w:separator/>
      </w:r>
    </w:p>
  </w:footnote>
  <w:footnote w:type="continuationSeparator" w:id="0">
    <w:p w14:paraId="292A4BBA" w14:textId="77777777" w:rsidR="00622884" w:rsidRDefault="00622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37237AC6"/>
    <w:multiLevelType w:val="multilevel"/>
    <w:tmpl w:val="A04A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19695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6C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5C22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3CB"/>
    <w:rsid w:val="005F304F"/>
    <w:rsid w:val="005F5051"/>
    <w:rsid w:val="005F72D5"/>
    <w:rsid w:val="006008A3"/>
    <w:rsid w:val="006058BB"/>
    <w:rsid w:val="00606B2E"/>
    <w:rsid w:val="00607877"/>
    <w:rsid w:val="006105EA"/>
    <w:rsid w:val="00622884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3ACF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2640"/>
    <w:rsid w:val="00980B3C"/>
    <w:rsid w:val="0098483C"/>
    <w:rsid w:val="00990253"/>
    <w:rsid w:val="00990DB4"/>
    <w:rsid w:val="0099166D"/>
    <w:rsid w:val="009944D6"/>
    <w:rsid w:val="009958CB"/>
    <w:rsid w:val="009A0D66"/>
    <w:rsid w:val="009B003B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67A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0E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B6DCB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30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1590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1590"/>
    <w:pPr>
      <w:numPr>
        <w:ilvl w:val="1"/>
      </w:numPr>
      <w:spacing w:after="160" w:line="276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1590"/>
    <w:rPr>
      <w:rFonts w:ascii="Calibri" w:hAnsi="Calibri"/>
      <w:color w:val="5A5A5A"/>
      <w:spacing w:val="15"/>
      <w:sz w:val="22"/>
      <w:szCs w:val="22"/>
      <w:lang w:eastAsia="en-US"/>
    </w:rPr>
  </w:style>
  <w:style w:type="paragraph" w:customStyle="1" w:styleId="CorpoTesto0">
    <w:name w:val="Corpo Testo"/>
    <w:basedOn w:val="Normale"/>
    <w:rsid w:val="00B2367A"/>
    <w:pPr>
      <w:tabs>
        <w:tab w:val="left" w:pos="454"/>
        <w:tab w:val="left" w:pos="737"/>
      </w:tabs>
      <w:spacing w:line="360" w:lineRule="exac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6</cp:revision>
  <cp:lastPrinted>2026-08-25T08:55:00Z</cp:lastPrinted>
  <dcterms:created xsi:type="dcterms:W3CDTF">2026-08-21T06:54:00Z</dcterms:created>
  <dcterms:modified xsi:type="dcterms:W3CDTF">2026-09-16T06:01:00Z</dcterms:modified>
</cp:coreProperties>
</file>