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5338B7A1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71EF" w14:textId="77777777" w:rsidR="007E01EC" w:rsidRDefault="007E01EC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</w:p>
    <w:p w14:paraId="0CD2F31A" w14:textId="60AFDC33" w:rsidR="00EC0DFD" w:rsidRPr="007E01EC" w:rsidRDefault="00A97AC0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  <w:r w:rsidRPr="007E01EC">
        <w:rPr>
          <w:rFonts w:asciiTheme="minorHAnsi" w:hAnsiTheme="minorHAnsi" w:cstheme="minorHAnsi"/>
          <w:sz w:val="28"/>
          <w:szCs w:val="28"/>
          <w:u w:val="single"/>
        </w:rPr>
        <w:t>ALLEGATO A</w:t>
      </w:r>
    </w:p>
    <w:p w14:paraId="38A98AEA" w14:textId="13073B37" w:rsidR="00FC46A5" w:rsidRPr="00A97AC0" w:rsidRDefault="00A97AC0" w:rsidP="00A97AC0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A97AC0">
        <w:rPr>
          <w:rFonts w:asciiTheme="minorHAnsi" w:hAnsiTheme="minorHAnsi" w:cstheme="minorHAnsi"/>
          <w:sz w:val="24"/>
          <w:szCs w:val="24"/>
        </w:rPr>
        <w:t>-</w:t>
      </w:r>
      <w:r w:rsidR="00FC46A5" w:rsidRPr="00A97AC0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40B2837D" w14:textId="4CD41F29" w:rsidR="00A97AC0" w:rsidRPr="00A97AC0" w:rsidRDefault="00A97AC0" w:rsidP="00A97AC0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dell’IC “S. Fabriani”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di Spilamberto</w:t>
      </w:r>
    </w:p>
    <w:p w14:paraId="5B42FEE9" w14:textId="77777777" w:rsidR="00FC46A5" w:rsidRPr="007E01EC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682BAAD1" w14:textId="199FD5DA" w:rsidR="007E01EC" w:rsidRPr="007E01EC" w:rsidRDefault="007E01EC" w:rsidP="007E01EC">
      <w:pPr>
        <w:autoSpaceDE w:val="0"/>
        <w:ind w:left="1134" w:hanging="1134"/>
        <w:jc w:val="both"/>
        <w:rPr>
          <w:rFonts w:ascii="Calibri" w:hAnsi="Calibri" w:cs="Calibri"/>
          <w:b/>
          <w:snapToGrid w:val="0"/>
          <w:sz w:val="24"/>
          <w:szCs w:val="24"/>
        </w:rPr>
      </w:pPr>
      <w:r w:rsidRPr="007E01EC">
        <w:rPr>
          <w:rFonts w:ascii="Calibri" w:hAnsi="Calibri" w:cs="Calibri"/>
          <w:b/>
          <w:snapToGrid w:val="0"/>
          <w:sz w:val="24"/>
          <w:szCs w:val="24"/>
        </w:rPr>
        <w:t>OGGETTO: ISTANZA DI PARTECIPAZIONE ALLA SELEZIONE</w:t>
      </w:r>
      <w:r>
        <w:rPr>
          <w:rFonts w:ascii="Calibri" w:hAnsi="Calibri" w:cs="Calibri"/>
          <w:b/>
          <w:snapToGrid w:val="0"/>
          <w:sz w:val="24"/>
          <w:szCs w:val="24"/>
        </w:rPr>
        <w:t xml:space="preserve"> 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 xml:space="preserve">DI </w:t>
      </w:r>
      <w:r w:rsidR="00D57ACD">
        <w:rPr>
          <w:rFonts w:ascii="Calibri" w:hAnsi="Calibri" w:cs="Calibri"/>
          <w:b/>
          <w:snapToGrid w:val="0"/>
          <w:sz w:val="24"/>
          <w:szCs w:val="24"/>
        </w:rPr>
        <w:t xml:space="preserve">PERSONALE 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 xml:space="preserve">IN QUALITA’ DI </w:t>
      </w:r>
      <w:r w:rsidR="00535602">
        <w:rPr>
          <w:rFonts w:ascii="Calibri" w:hAnsi="Calibri" w:cs="Calibri"/>
          <w:b/>
          <w:snapToGrid w:val="0"/>
          <w:sz w:val="24"/>
          <w:szCs w:val="24"/>
        </w:rPr>
        <w:t xml:space="preserve">ESPERTO </w:t>
      </w:r>
      <w:r w:rsidR="000217BC">
        <w:rPr>
          <w:rFonts w:ascii="Calibri" w:hAnsi="Calibri" w:cs="Calibri"/>
          <w:b/>
          <w:snapToGrid w:val="0"/>
          <w:sz w:val="24"/>
          <w:szCs w:val="24"/>
        </w:rPr>
        <w:t>E</w:t>
      </w:r>
      <w:r w:rsidR="00535602">
        <w:rPr>
          <w:rFonts w:ascii="Calibri" w:hAnsi="Calibri" w:cs="Calibri"/>
          <w:b/>
          <w:snapToGrid w:val="0"/>
          <w:sz w:val="24"/>
          <w:szCs w:val="24"/>
        </w:rPr>
        <w:t xml:space="preserve"> TUTOR</w:t>
      </w:r>
      <w:r w:rsidR="00A90740">
        <w:rPr>
          <w:rFonts w:ascii="Calibri" w:hAnsi="Calibri" w:cs="Calibri"/>
          <w:b/>
          <w:snapToGrid w:val="0"/>
          <w:sz w:val="24"/>
          <w:szCs w:val="24"/>
        </w:rPr>
        <w:t xml:space="preserve"> AVVISO PROT. 6152 VI.3 DEL 16/09/2026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>.</w:t>
      </w:r>
    </w:p>
    <w:p w14:paraId="07AEC0A0" w14:textId="77777777" w:rsidR="007E01EC" w:rsidRPr="007E01EC" w:rsidRDefault="007E01EC" w:rsidP="007E01EC">
      <w:pPr>
        <w:autoSpaceDE w:val="0"/>
        <w:ind w:left="851" w:hanging="851"/>
        <w:jc w:val="both"/>
        <w:rPr>
          <w:rFonts w:ascii="Calibri" w:hAnsi="Calibri" w:cs="Calibri"/>
          <w:b/>
          <w:snapToGrid w:val="0"/>
          <w:sz w:val="24"/>
          <w:szCs w:val="24"/>
        </w:rPr>
      </w:pPr>
    </w:p>
    <w:p w14:paraId="31B3E897" w14:textId="01CE7358" w:rsidR="00FC46A5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  <w:r w:rsidRPr="00847AA6">
        <w:rPr>
          <w:rFonts w:ascii="Calibri" w:hAnsi="Calibri" w:cs="Calibri"/>
          <w:snapToGrid w:val="0"/>
        </w:rPr>
        <w:t xml:space="preserve">  </w:t>
      </w:r>
      <w:r w:rsidRPr="00847AA6"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47AA6">
        <w:rPr>
          <w:rFonts w:ascii="Calibri" w:eastAsia="Calibri" w:hAnsi="Calibri" w:cs="Calibri"/>
          <w:bCs/>
          <w:lang w:eastAsia="en-US"/>
        </w:rPr>
        <w:t>6.A</w:t>
      </w:r>
      <w:proofErr w:type="gramEnd"/>
      <w:r w:rsidRPr="00847AA6">
        <w:rPr>
          <w:rFonts w:ascii="Calibri" w:eastAsia="Calibri" w:hAnsi="Calibri" w:cs="Calibri"/>
          <w:bCs/>
          <w:lang w:eastAsia="en-US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– Codice Progetto</w:t>
      </w:r>
      <w:r w:rsidRPr="00847AA6">
        <w:rPr>
          <w:rFonts w:ascii="Calibri" w:hAnsi="Calibri" w:cs="Calibri"/>
          <w:bCs/>
          <w:spacing w:val="-2"/>
        </w:rPr>
        <w:t>: ESO4.</w:t>
      </w:r>
      <w:proofErr w:type="gramStart"/>
      <w:r w:rsidRPr="00847AA6">
        <w:rPr>
          <w:rFonts w:ascii="Calibri" w:hAnsi="Calibri" w:cs="Calibri"/>
          <w:bCs/>
          <w:spacing w:val="-2"/>
        </w:rPr>
        <w:t>6.A4.A</w:t>
      </w:r>
      <w:proofErr w:type="gramEnd"/>
      <w:r w:rsidRPr="00847AA6">
        <w:rPr>
          <w:rFonts w:ascii="Calibri" w:hAnsi="Calibri" w:cs="Calibri"/>
          <w:bCs/>
          <w:spacing w:val="-2"/>
        </w:rPr>
        <w:t xml:space="preserve">-FSEPN-EM-2026-775 - </w:t>
      </w:r>
      <w:r w:rsidRPr="00847AA6">
        <w:rPr>
          <w:rFonts w:ascii="Calibri" w:eastAsia="Calibri" w:hAnsi="Calibri" w:cs="Calibri"/>
          <w:bCs/>
          <w:lang w:eastAsia="en-US"/>
        </w:rPr>
        <w:t>CUP N. J44D26002700007</w:t>
      </w:r>
      <w:r>
        <w:rPr>
          <w:rFonts w:ascii="Calibri" w:eastAsia="Calibri" w:hAnsi="Calibri" w:cs="Calibri"/>
          <w:bCs/>
          <w:lang w:eastAsia="en-US"/>
        </w:rPr>
        <w:t>.</w:t>
      </w:r>
    </w:p>
    <w:p w14:paraId="1AE449B2" w14:textId="77777777" w:rsidR="007E01EC" w:rsidRPr="00A97AC0" w:rsidRDefault="007E01E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50E20C24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Il/la sottoscritto/a___________________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2B00A03A" w14:textId="371FE4CA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A97AC0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A97AC0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________</w:t>
      </w:r>
    </w:p>
    <w:p w14:paraId="520F994D" w14:textId="77777777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01119964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residente a ___________________________via_______________________________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</w:t>
      </w:r>
    </w:p>
    <w:p w14:paraId="2B838E83" w14:textId="5DC7D948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A97AC0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A97AC0">
        <w:rPr>
          <w:rFonts w:asciiTheme="minorHAnsi" w:hAnsiTheme="minorHAnsi" w:cstheme="minorHAnsi"/>
          <w:sz w:val="24"/>
          <w:szCs w:val="24"/>
        </w:rPr>
        <w:t>. ____________</w:t>
      </w:r>
      <w:r w:rsidR="007E01EC">
        <w:rPr>
          <w:rFonts w:asciiTheme="minorHAnsi" w:hAnsiTheme="minorHAnsi" w:cstheme="minorHAnsi"/>
          <w:sz w:val="24"/>
          <w:szCs w:val="24"/>
        </w:rPr>
        <w:t>__________</w:t>
      </w:r>
      <w:r w:rsidRPr="00A97AC0">
        <w:rPr>
          <w:rFonts w:asciiTheme="minorHAnsi" w:hAnsiTheme="minorHAnsi" w:cstheme="minorHAnsi"/>
          <w:sz w:val="24"/>
          <w:szCs w:val="24"/>
        </w:rPr>
        <w:t>_________</w:t>
      </w:r>
    </w:p>
    <w:p w14:paraId="70FEFA80" w14:textId="1B3636DF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indirizzo E-Mail _______________________</w:t>
      </w:r>
      <w:r w:rsidR="007E01EC">
        <w:rPr>
          <w:rFonts w:asciiTheme="minorHAnsi" w:hAnsiTheme="minorHAnsi" w:cstheme="minorHAnsi"/>
          <w:sz w:val="24"/>
          <w:szCs w:val="24"/>
        </w:rPr>
        <w:t>____________</w:t>
      </w:r>
      <w:r w:rsidRPr="00A97AC0">
        <w:rPr>
          <w:rFonts w:asciiTheme="minorHAnsi" w:hAnsiTheme="minorHAnsi" w:cstheme="minorHAnsi"/>
          <w:sz w:val="24"/>
          <w:szCs w:val="24"/>
        </w:rPr>
        <w:t>_________________</w:t>
      </w:r>
      <w:r w:rsidR="007E01EC">
        <w:rPr>
          <w:rFonts w:asciiTheme="minorHAnsi" w:hAnsiTheme="minorHAnsi" w:cstheme="minorHAnsi"/>
          <w:sz w:val="24"/>
          <w:szCs w:val="24"/>
        </w:rPr>
        <w:t>_</w:t>
      </w:r>
      <w:r w:rsidRPr="00A97AC0">
        <w:rPr>
          <w:rFonts w:asciiTheme="minorHAnsi" w:hAnsiTheme="minorHAnsi" w:cstheme="minorHAnsi"/>
          <w:sz w:val="24"/>
          <w:szCs w:val="24"/>
        </w:rPr>
        <w:t>________________</w:t>
      </w:r>
    </w:p>
    <w:p w14:paraId="00DCE236" w14:textId="39EED4A9" w:rsidR="00FC46A5" w:rsidRPr="00A97AC0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con la qualifica </w:t>
      </w:r>
      <w:proofErr w:type="gramStart"/>
      <w:r w:rsidRPr="00A97AC0">
        <w:rPr>
          <w:rFonts w:asciiTheme="minorHAnsi" w:hAnsiTheme="minorHAnsi" w:cstheme="minorHAnsi"/>
          <w:sz w:val="24"/>
          <w:szCs w:val="24"/>
        </w:rPr>
        <w:t xml:space="preserve">di </w:t>
      </w:r>
      <w:r w:rsidR="007E01EC"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_</w:t>
      </w:r>
      <w:proofErr w:type="gramEnd"/>
      <w:r w:rsidRPr="00A97AC0">
        <w:rPr>
          <w:rFonts w:asciiTheme="minorHAnsi" w:hAnsiTheme="minorHAnsi" w:cstheme="minorHAnsi"/>
          <w:sz w:val="24"/>
          <w:szCs w:val="24"/>
        </w:rPr>
        <w:t>_________</w:t>
      </w:r>
      <w:r w:rsidR="007E01EC">
        <w:rPr>
          <w:rFonts w:asciiTheme="minorHAnsi" w:hAnsiTheme="minorHAnsi" w:cstheme="minorHAnsi"/>
          <w:sz w:val="24"/>
          <w:szCs w:val="24"/>
        </w:rPr>
        <w:t>_____________________________________________</w:t>
      </w:r>
      <w:r w:rsidRPr="00A97AC0">
        <w:rPr>
          <w:rFonts w:asciiTheme="minorHAnsi" w:hAnsiTheme="minorHAnsi" w:cstheme="minorHAnsi"/>
          <w:sz w:val="24"/>
          <w:szCs w:val="24"/>
        </w:rPr>
        <w:t>___________</w:t>
      </w:r>
    </w:p>
    <w:p w14:paraId="34DEDFB3" w14:textId="77777777" w:rsidR="00FC46A5" w:rsidRPr="00A97AC0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3385EEA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Di partecipare alla selezione per l’attribuzione dell’incarico di</w:t>
      </w:r>
      <w:r w:rsidR="00535602">
        <w:rPr>
          <w:rFonts w:asciiTheme="minorHAnsi" w:hAnsiTheme="minorHAnsi" w:cstheme="minorHAnsi"/>
          <w:sz w:val="24"/>
          <w:szCs w:val="24"/>
        </w:rPr>
        <w:t xml:space="preserve">  ESPERTO </w:t>
      </w:r>
      <w:r w:rsidR="00D57ACD">
        <w:rPr>
          <w:rFonts w:asciiTheme="minorHAnsi" w:hAnsiTheme="minorHAnsi" w:cstheme="minorHAnsi"/>
          <w:sz w:val="24"/>
          <w:szCs w:val="24"/>
        </w:rPr>
        <w:t>o</w:t>
      </w:r>
      <w:r w:rsidR="00535602">
        <w:rPr>
          <w:rFonts w:asciiTheme="minorHAnsi" w:hAnsiTheme="minorHAnsi" w:cstheme="minorHAnsi"/>
          <w:sz w:val="24"/>
          <w:szCs w:val="24"/>
        </w:rPr>
        <w:t xml:space="preserve">  TUTOR </w:t>
      </w:r>
      <w:r w:rsidR="005220C3"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tbl>
      <w:tblPr>
        <w:tblW w:w="9564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9"/>
        <w:gridCol w:w="1559"/>
        <w:gridCol w:w="1276"/>
        <w:gridCol w:w="1276"/>
        <w:gridCol w:w="1134"/>
      </w:tblGrid>
      <w:tr w:rsidR="007C760E" w:rsidRPr="00B841DE" w14:paraId="0F1181BA" w14:textId="77777777" w:rsidTr="007C760E">
        <w:trPr>
          <w:trHeight w:val="379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89E415F" w14:textId="77777777" w:rsidR="007C760E" w:rsidRPr="00B841D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A3E807A" w14:textId="77777777" w:rsidR="007C760E" w:rsidRPr="00B841D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AD38D2F" w14:textId="77777777" w:rsidR="007C760E" w:rsidRPr="00B841D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0DBF4C6" w14:textId="77777777" w:rsidR="007C760E" w:rsidRPr="004D72AC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14A52AE" w14:textId="77777777" w:rsidR="007C760E" w:rsidRDefault="007C760E" w:rsidP="00FC79B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7C760E" w14:paraId="2ACC0372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DBA7B" w14:textId="77777777" w:rsidR="007C760E" w:rsidRPr="007C760E" w:rsidRDefault="007C760E" w:rsidP="007C760E">
            <w:pPr>
              <w:pStyle w:val="Corpotesto"/>
              <w:rPr>
                <w:rFonts w:ascii="Calibri" w:hAnsi="Calibri" w:cs="Calibri"/>
                <w:bCs/>
                <w:spacing w:val="-2"/>
              </w:rPr>
            </w:pPr>
          </w:p>
          <w:p w14:paraId="2DAA6D0D" w14:textId="304CF697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>“Custodi di Storie e Identità” – alunni classi 1^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265333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52D6AC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3CC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D59C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760E" w14:paraId="466BAFB5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1E61C" w14:textId="77777777" w:rsidR="007C760E" w:rsidRPr="007C760E" w:rsidRDefault="007C760E" w:rsidP="007C760E">
            <w:pPr>
              <w:pStyle w:val="Corpotesto"/>
              <w:rPr>
                <w:rFonts w:ascii="Calibri" w:hAnsi="Calibri" w:cs="Calibri"/>
                <w:bCs/>
                <w:spacing w:val="-2"/>
              </w:rPr>
            </w:pPr>
          </w:p>
          <w:p w14:paraId="6FACE4D5" w14:textId="5E97533B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>“Custodi di Storie e Identità” – alunni classi 2^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D3B6F7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1EF7AD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6870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5A31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760E" w14:paraId="557F211C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07C1C" w14:textId="7685EF7C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>“Esploratori di Sé, degli Altri e del modo di Imparare” – alunni classi 1^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E61158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342845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CDF6" w14:textId="77777777" w:rsidR="007C760E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299D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760E" w14:paraId="22B10CB9" w14:textId="77777777" w:rsidTr="007C760E">
        <w:trPr>
          <w:trHeight w:val="385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602CC" w14:textId="5FEB8B80" w:rsidR="007C760E" w:rsidRPr="007C760E" w:rsidRDefault="007C760E" w:rsidP="007C760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4"/>
                <w:szCs w:val="14"/>
              </w:rPr>
            </w:pPr>
            <w:r w:rsidRPr="007C760E">
              <w:rPr>
                <w:rFonts w:ascii="Calibri" w:hAnsi="Calibri" w:cs="Calibri"/>
                <w:bCs/>
                <w:spacing w:val="-2"/>
              </w:rPr>
              <w:t>“Esploratori di Sé, degli Altri e del modo di Imparare” – alunni classi 2^ scuola secondaria di primo grado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45F480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C1824E" w14:textId="77777777" w:rsidR="007C760E" w:rsidRPr="00E02811" w:rsidRDefault="007C760E" w:rsidP="007C760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BFD4" w14:textId="77777777" w:rsidR="007C760E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0B86" w14:textId="77777777" w:rsidR="007C760E" w:rsidRPr="00597920" w:rsidRDefault="007C760E" w:rsidP="007C760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60BCA50B" w14:textId="77777777" w:rsidR="007C760E" w:rsidRDefault="007C760E" w:rsidP="007C760E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0147FD2" w14:textId="486219F6" w:rsidR="007C760E" w:rsidRPr="008A39A3" w:rsidRDefault="000217BC" w:rsidP="008A39A3">
      <w:pPr>
        <w:autoSpaceDE w:val="0"/>
        <w:jc w:val="both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NB:</w:t>
      </w:r>
      <w:r w:rsidR="008A39A3" w:rsidRPr="008A39A3">
        <w:rPr>
          <w:rFonts w:ascii="Arial" w:hAnsi="Arial" w:cs="Arial"/>
          <w:bCs/>
          <w:iCs/>
          <w:sz w:val="18"/>
          <w:szCs w:val="18"/>
        </w:rPr>
        <w:t xml:space="preserve"> barrare la casella di scelta per il ruolo o i ruoli a cui si vuole partecipare inserire il numero di preferenza nell’apposita casella</w:t>
      </w:r>
    </w:p>
    <w:p w14:paraId="2DAE090F" w14:textId="77777777" w:rsidR="007C760E" w:rsidRDefault="007C760E" w:rsidP="008A39A3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3CF2B25" w14:textId="77777777" w:rsidR="007C760E" w:rsidRDefault="007C760E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F76080F" w14:textId="77777777" w:rsidR="007C760E" w:rsidRDefault="007C760E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EC2286D" w14:textId="77777777" w:rsidR="00FD4063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F96F644" w14:textId="68D46A69" w:rsidR="00FD4063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8032446" wp14:editId="34203908">
            <wp:extent cx="6210300" cy="638361"/>
            <wp:effectExtent l="0" t="0" r="0" b="0"/>
            <wp:docPr id="26580925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1F5E" w14:textId="77777777" w:rsidR="00FD4063" w:rsidRPr="00A97AC0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5C0952F" w14:textId="77777777" w:rsidR="00FD4063" w:rsidRPr="00FD4063" w:rsidRDefault="00FD4063" w:rsidP="00FD4063">
      <w:pPr>
        <w:pStyle w:val="Titolo1"/>
        <w:spacing w:before="1"/>
        <w:ind w:left="136"/>
        <w:jc w:val="center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pacing w:val="-2"/>
          <w:sz w:val="24"/>
          <w:szCs w:val="24"/>
        </w:rPr>
        <w:t>DICHIARA</w:t>
      </w:r>
    </w:p>
    <w:p w14:paraId="3EE87CAD" w14:textId="77777777" w:rsidR="00FD4063" w:rsidRPr="00FD4063" w:rsidRDefault="00FD4063" w:rsidP="00FD4063">
      <w:pPr>
        <w:pStyle w:val="Corpotesto"/>
        <w:rPr>
          <w:rFonts w:asciiTheme="minorHAnsi" w:hAnsiTheme="minorHAnsi" w:cstheme="minorHAnsi"/>
          <w:b/>
          <w:sz w:val="24"/>
          <w:szCs w:val="24"/>
        </w:rPr>
      </w:pPr>
    </w:p>
    <w:p w14:paraId="7803D442" w14:textId="77777777" w:rsid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z w:val="24"/>
          <w:szCs w:val="24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4663556C" w14:textId="77777777" w:rsidR="00FD4063" w:rsidRP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5F2D8E5" w14:textId="77777777" w:rsid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 nel caso di dichiarazioni mendaci, ai sensi degli artt. 46 e 47 del D.P.R. n. 445/2000, il/la sottoscritto/a dichiara sotto</w:t>
      </w:r>
      <w:r w:rsidRPr="00FD406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FD4063">
        <w:rPr>
          <w:rFonts w:asciiTheme="minorHAnsi" w:hAnsiTheme="minorHAnsi" w:cstheme="minorHAnsi"/>
          <w:sz w:val="24"/>
          <w:szCs w:val="24"/>
        </w:rPr>
        <w:t>la propria responsabilità:</w:t>
      </w:r>
    </w:p>
    <w:p w14:paraId="45ED8C63" w14:textId="77777777" w:rsidR="00FD4063" w:rsidRP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107798D8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7368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1"/>
        </w:rPr>
        <w:t xml:space="preserve"> </w:t>
      </w:r>
      <w:r w:rsidRPr="00FD4063">
        <w:rPr>
          <w:rFonts w:asciiTheme="minorHAnsi" w:hAnsiTheme="minorHAnsi" w:cstheme="minorHAnsi"/>
        </w:rPr>
        <w:t xml:space="preserve">essere cittadino </w:t>
      </w:r>
      <w:r w:rsidRPr="00FD4063">
        <w:rPr>
          <w:rFonts w:asciiTheme="minorHAnsi" w:hAnsiTheme="minorHAnsi" w:cstheme="minorHAnsi"/>
          <w:u w:val="single"/>
        </w:rPr>
        <w:tab/>
      </w:r>
      <w:r w:rsidRPr="00FD4063">
        <w:rPr>
          <w:rFonts w:asciiTheme="minorHAnsi" w:hAnsiTheme="minorHAnsi" w:cstheme="minorHAnsi"/>
          <w:spacing w:val="-10"/>
        </w:rPr>
        <w:t>;</w:t>
      </w:r>
    </w:p>
    <w:p w14:paraId="572F4D2A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8"/>
        </w:rPr>
        <w:t xml:space="preserve"> </w:t>
      </w:r>
      <w:r w:rsidRPr="00FD4063">
        <w:rPr>
          <w:rFonts w:asciiTheme="minorHAnsi" w:hAnsiTheme="minorHAnsi" w:cstheme="minorHAnsi"/>
        </w:rPr>
        <w:t>essere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in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godimento</w:t>
      </w:r>
      <w:r w:rsidRPr="00FD4063">
        <w:rPr>
          <w:rFonts w:asciiTheme="minorHAnsi" w:hAnsiTheme="minorHAnsi" w:cstheme="minorHAnsi"/>
          <w:spacing w:val="-7"/>
        </w:rPr>
        <w:t xml:space="preserve"> </w:t>
      </w:r>
      <w:r w:rsidRPr="00FD4063">
        <w:rPr>
          <w:rFonts w:asciiTheme="minorHAnsi" w:hAnsiTheme="minorHAnsi" w:cstheme="minorHAnsi"/>
        </w:rPr>
        <w:t>dei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diritti</w:t>
      </w:r>
      <w:r w:rsidRPr="00FD4063">
        <w:rPr>
          <w:rFonts w:asciiTheme="minorHAnsi" w:hAnsiTheme="minorHAnsi" w:cstheme="minorHAnsi"/>
          <w:spacing w:val="-8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politici;</w:t>
      </w:r>
    </w:p>
    <w:p w14:paraId="5426360B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7"/>
        </w:rPr>
        <w:t xml:space="preserve"> </w:t>
      </w:r>
      <w:r w:rsidRPr="00FD4063">
        <w:rPr>
          <w:rFonts w:asciiTheme="minorHAnsi" w:hAnsiTheme="minorHAnsi" w:cstheme="minorHAnsi"/>
        </w:rPr>
        <w:t>non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aver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subito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condanne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penali;</w:t>
      </w:r>
    </w:p>
    <w:p w14:paraId="2C1A5F06" w14:textId="48A360C2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  <w:tab w:val="left" w:pos="359"/>
          <w:tab w:val="left" w:pos="9639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2"/>
        </w:rPr>
        <w:t xml:space="preserve"> </w:t>
      </w:r>
      <w:r w:rsidRPr="00FD4063">
        <w:rPr>
          <w:rFonts w:asciiTheme="minorHAnsi" w:hAnsiTheme="minorHAnsi" w:cstheme="minorHAnsi"/>
        </w:rPr>
        <w:t>non</w:t>
      </w:r>
      <w:r w:rsidRPr="00FD4063">
        <w:rPr>
          <w:rFonts w:asciiTheme="minorHAnsi" w:hAnsiTheme="minorHAnsi" w:cstheme="minorHAnsi"/>
          <w:spacing w:val="6"/>
        </w:rPr>
        <w:t xml:space="preserve"> </w:t>
      </w:r>
      <w:r w:rsidRPr="00FD4063">
        <w:rPr>
          <w:rFonts w:asciiTheme="minorHAnsi" w:hAnsiTheme="minorHAnsi" w:cstheme="minorHAnsi"/>
        </w:rPr>
        <w:t>aver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procedimenti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penali</w:t>
      </w:r>
      <w:r w:rsidRPr="00FD4063">
        <w:rPr>
          <w:rFonts w:asciiTheme="minorHAnsi" w:hAnsiTheme="minorHAnsi" w:cstheme="minorHAnsi"/>
          <w:spacing w:val="5"/>
        </w:rPr>
        <w:t xml:space="preserve"> </w:t>
      </w:r>
      <w:r w:rsidRPr="00FD4063">
        <w:rPr>
          <w:rFonts w:asciiTheme="minorHAnsi" w:hAnsiTheme="minorHAnsi" w:cstheme="minorHAnsi"/>
        </w:rPr>
        <w:t>pendenti,</w:t>
      </w:r>
      <w:r w:rsidRPr="00FD4063">
        <w:rPr>
          <w:rFonts w:asciiTheme="minorHAnsi" w:hAnsiTheme="minorHAnsi" w:cstheme="minorHAnsi"/>
          <w:spacing w:val="7"/>
        </w:rPr>
        <w:t xml:space="preserve"> </w:t>
      </w:r>
      <w:r w:rsidRPr="00FD4063">
        <w:rPr>
          <w:rFonts w:asciiTheme="minorHAnsi" w:hAnsiTheme="minorHAnsi" w:cstheme="minorHAnsi"/>
        </w:rPr>
        <w:t>ovvero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avere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seguenti</w:t>
      </w:r>
      <w:r w:rsidRPr="00FD4063">
        <w:rPr>
          <w:rFonts w:asciiTheme="minorHAnsi" w:hAnsiTheme="minorHAnsi" w:cstheme="minorHAnsi"/>
          <w:spacing w:val="5"/>
        </w:rPr>
        <w:t xml:space="preserve"> </w:t>
      </w:r>
      <w:r w:rsidRPr="00FD4063">
        <w:rPr>
          <w:rFonts w:asciiTheme="minorHAnsi" w:hAnsiTheme="minorHAnsi" w:cstheme="minorHAnsi"/>
        </w:rPr>
        <w:t>provvedimenti</w:t>
      </w:r>
      <w:r w:rsidRPr="00FD4063">
        <w:rPr>
          <w:rFonts w:asciiTheme="minorHAnsi" w:hAnsiTheme="minorHAnsi" w:cstheme="minorHAnsi"/>
          <w:spacing w:val="6"/>
        </w:rPr>
        <w:t xml:space="preserve"> </w:t>
      </w:r>
      <w:r w:rsidRPr="00FD4063">
        <w:rPr>
          <w:rFonts w:asciiTheme="minorHAnsi" w:hAnsiTheme="minorHAnsi" w:cstheme="minorHAnsi"/>
        </w:rPr>
        <w:t>penali</w:t>
      </w:r>
      <w:r w:rsidRPr="00FD4063">
        <w:rPr>
          <w:rFonts w:asciiTheme="minorHAnsi" w:hAnsiTheme="minorHAnsi" w:cstheme="minorHAnsi"/>
          <w:spacing w:val="3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pendenti</w:t>
      </w:r>
      <w:r>
        <w:rPr>
          <w:rFonts w:asciiTheme="minorHAnsi" w:hAnsiTheme="minorHAnsi" w:cstheme="minorHAnsi"/>
          <w:spacing w:val="-2"/>
        </w:rPr>
        <w:t>: __________________________________________________________________</w:t>
      </w:r>
      <w:r w:rsidRPr="00FD4063">
        <w:rPr>
          <w:rFonts w:asciiTheme="minorHAnsi" w:hAnsiTheme="minorHAnsi" w:cstheme="minorHAnsi"/>
          <w:spacing w:val="-10"/>
        </w:rPr>
        <w:t>;</w:t>
      </w:r>
    </w:p>
    <w:p w14:paraId="0ABC2786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 xml:space="preserve">di aver preso visione dell’Avviso e di essere disponibile a svolgere l’incarico secondo le modalità, termini e nell’osservanza dell’orario e del calendario delle attività stabilito dall’Amministrazione </w:t>
      </w:r>
      <w:r w:rsidRPr="00FD4063">
        <w:rPr>
          <w:rFonts w:asciiTheme="minorHAnsi" w:hAnsiTheme="minorHAnsi" w:cstheme="minorHAnsi"/>
          <w:spacing w:val="-2"/>
        </w:rPr>
        <w:t>scolastica;</w:t>
      </w:r>
    </w:p>
    <w:p w14:paraId="6F44F7F3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 essere in possesso dei requisiti minimi di accesso indicati nell’Avviso di cui all’oggetto e di</w:t>
      </w:r>
      <w:r w:rsidRPr="00FD4063">
        <w:rPr>
          <w:rFonts w:asciiTheme="minorHAnsi" w:hAnsiTheme="minorHAnsi" w:cstheme="minorHAnsi"/>
          <w:spacing w:val="16"/>
        </w:rPr>
        <w:t xml:space="preserve"> </w:t>
      </w:r>
      <w:r w:rsidRPr="00FD4063">
        <w:rPr>
          <w:rFonts w:asciiTheme="minorHAnsi" w:hAnsiTheme="minorHAnsi" w:cstheme="minorHAnsi"/>
        </w:rPr>
        <w:t>essere in possesso dei titoli dichiarati nella scheda di autovalutazione;</w:t>
      </w:r>
    </w:p>
    <w:p w14:paraId="43E90EED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 xml:space="preserve">di non trovarsi in situazione di incompatibilità, ai sensi di quanto previsto dal </w:t>
      </w:r>
      <w:proofErr w:type="spellStart"/>
      <w:r w:rsidRPr="00FD4063">
        <w:rPr>
          <w:rFonts w:asciiTheme="minorHAnsi" w:hAnsiTheme="minorHAnsi" w:cstheme="minorHAnsi"/>
        </w:rPr>
        <w:t>D.Lgs.</w:t>
      </w:r>
      <w:proofErr w:type="spellEnd"/>
      <w:r w:rsidRPr="00FD4063">
        <w:rPr>
          <w:rFonts w:asciiTheme="minorHAnsi" w:hAnsiTheme="minorHAnsi" w:cstheme="minorHAnsi"/>
        </w:rPr>
        <w:t xml:space="preserve"> n. 39/2013 e dall’art. 53, del </w:t>
      </w:r>
      <w:proofErr w:type="spellStart"/>
      <w:r w:rsidRPr="00FD4063">
        <w:rPr>
          <w:rFonts w:asciiTheme="minorHAnsi" w:hAnsiTheme="minorHAnsi" w:cstheme="minorHAnsi"/>
        </w:rPr>
        <w:t>D.Lgs.</w:t>
      </w:r>
      <w:proofErr w:type="spellEnd"/>
      <w:r w:rsidRPr="00FD4063">
        <w:rPr>
          <w:rFonts w:asciiTheme="minorHAnsi" w:hAnsiTheme="minorHAnsi" w:cstheme="minorHAnsi"/>
        </w:rPr>
        <w:t xml:space="preserve"> n. 165/2001,</w:t>
      </w:r>
    </w:p>
    <w:p w14:paraId="5EEE786E" w14:textId="77777777" w:rsidR="00FD4063" w:rsidRPr="00FD4063" w:rsidRDefault="00FD4063">
      <w:pPr>
        <w:pStyle w:val="Paragrafoelenco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 non trovarsi in situazioni di conflitto di interessi, anche potenziale, ai sensi dell’art. 53, comma 14, del d.lgs. n. 165/2001, che possano interferire con l’esercizio dell’incarico.</w:t>
      </w:r>
    </w:p>
    <w:p w14:paraId="3911BC57" w14:textId="77777777" w:rsidR="00FD4063" w:rsidRDefault="00FD4063" w:rsidP="00FD4063">
      <w:pPr>
        <w:pStyle w:val="Corpotesto"/>
        <w:tabs>
          <w:tab w:val="left" w:pos="14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64814740" w14:textId="5AC4BF3E" w:rsidR="0007336F" w:rsidRPr="00A97AC0" w:rsidRDefault="0007336F" w:rsidP="0007336F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>
        <w:rPr>
          <w:rFonts w:asciiTheme="minorHAnsi" w:hAnsiTheme="minorHAnsi" w:cstheme="minorHAnsi"/>
          <w:sz w:val="24"/>
          <w:szCs w:val="24"/>
        </w:rPr>
        <w:t xml:space="preserve">Comprensivo “S. Fabriani” </w:t>
      </w:r>
      <w:r w:rsidRPr="00A97AC0">
        <w:rPr>
          <w:rFonts w:asciiTheme="minorHAnsi" w:hAnsiTheme="minorHAnsi" w:cstheme="minorHAnsi"/>
          <w:sz w:val="24"/>
          <w:szCs w:val="24"/>
        </w:rPr>
        <w:t>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40A0664C" w14:textId="77777777" w:rsidR="0007336F" w:rsidRDefault="0007336F" w:rsidP="00FD4063">
      <w:pPr>
        <w:pStyle w:val="Corpotesto"/>
        <w:tabs>
          <w:tab w:val="left" w:pos="14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77777777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49E4E80B" w14:textId="7A8BA219" w:rsidR="00FD4063" w:rsidRDefault="00FD4063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Curriculum vitae</w:t>
      </w:r>
    </w:p>
    <w:p w14:paraId="3C728AC2" w14:textId="2B21C73B" w:rsidR="00FC46A5" w:rsidRPr="00A97AC0" w:rsidRDefault="00FC46A5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6879FE68" w:rsidR="00FC46A5" w:rsidRPr="00A97AC0" w:rsidRDefault="00FC46A5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Allegato B </w:t>
      </w:r>
      <w:r w:rsidR="00FD4063">
        <w:rPr>
          <w:rFonts w:asciiTheme="minorHAnsi" w:hAnsiTheme="minorHAnsi" w:cstheme="minorHAnsi"/>
          <w:sz w:val="24"/>
          <w:szCs w:val="24"/>
        </w:rPr>
        <w:t>– Griglia di autovalutazione</w:t>
      </w:r>
      <w:r w:rsidRPr="00A97AC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E6E2820" w14:textId="2EEC66E6" w:rsidR="00FC46A5" w:rsidRPr="00A97AC0" w:rsidRDefault="0007336F">
      <w:pPr>
        <w:widowControl w:val="0"/>
        <w:numPr>
          <w:ilvl w:val="0"/>
          <w:numId w:val="1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Allegato C – Dichiarazione assenza conflitti di interesse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4256C852" w14:textId="77777777" w:rsidR="0007336F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BAE8EE9" w14:textId="77777777" w:rsidR="0007336F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7F4EF1D" w14:textId="77777777" w:rsidR="0007336F" w:rsidRPr="00A97AC0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744B4D8" w14:textId="77777777" w:rsidR="00FC46A5" w:rsidRPr="00A97AC0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4CAEEE99" w14:textId="77777777" w:rsidR="00A97AC0" w:rsidRPr="00A97AC0" w:rsidRDefault="00A97AC0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A97AC0" w:rsidRPr="00A97AC0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77056" w14:textId="77777777" w:rsidR="00A47957" w:rsidRDefault="00A47957">
      <w:r>
        <w:separator/>
      </w:r>
    </w:p>
  </w:endnote>
  <w:endnote w:type="continuationSeparator" w:id="0">
    <w:p w14:paraId="5E2E5EA3" w14:textId="77777777" w:rsidR="00A47957" w:rsidRDefault="00A4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32EE" w14:textId="77777777" w:rsidR="00A47957" w:rsidRDefault="00A47957">
      <w:r>
        <w:separator/>
      </w:r>
    </w:p>
  </w:footnote>
  <w:footnote w:type="continuationSeparator" w:id="0">
    <w:p w14:paraId="143522B8" w14:textId="77777777" w:rsidR="00A47957" w:rsidRDefault="00A47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159F3837"/>
    <w:multiLevelType w:val="multilevel"/>
    <w:tmpl w:val="AEEE6FDC"/>
    <w:styleLink w:val="WW8Num21"/>
    <w:lvl w:ilvl="0">
      <w:start w:val="1"/>
      <w:numFmt w:val="decimal"/>
      <w:lvlText w:val="%1)"/>
      <w:lvlJc w:val="left"/>
      <w:pPr>
        <w:ind w:left="3780" w:hanging="360"/>
      </w:pPr>
      <w:rPr>
        <w:bCs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758D2"/>
    <w:multiLevelType w:val="hybridMultilevel"/>
    <w:tmpl w:val="4FE098DE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34387">
    <w:abstractNumId w:val="3"/>
  </w:num>
  <w:num w:numId="2" w16cid:durableId="1843272363">
    <w:abstractNumId w:val="5"/>
  </w:num>
  <w:num w:numId="3" w16cid:durableId="204702605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7BC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36F"/>
    <w:rsid w:val="000736AB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42F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4330"/>
    <w:rsid w:val="00476043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20C3"/>
    <w:rsid w:val="00525018"/>
    <w:rsid w:val="00526196"/>
    <w:rsid w:val="005263CD"/>
    <w:rsid w:val="0052773A"/>
    <w:rsid w:val="00527AAD"/>
    <w:rsid w:val="00535602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ADD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C760E"/>
    <w:rsid w:val="007D03C6"/>
    <w:rsid w:val="007D3843"/>
    <w:rsid w:val="007D39C9"/>
    <w:rsid w:val="007D74F4"/>
    <w:rsid w:val="007D7C11"/>
    <w:rsid w:val="007D7FA4"/>
    <w:rsid w:val="007E01EC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26850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39A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17629"/>
    <w:rsid w:val="00923596"/>
    <w:rsid w:val="009246DD"/>
    <w:rsid w:val="009330C7"/>
    <w:rsid w:val="0093431C"/>
    <w:rsid w:val="00937324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957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740"/>
    <w:rsid w:val="00A90F34"/>
    <w:rsid w:val="00A91C14"/>
    <w:rsid w:val="00A97AC0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5421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4319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57ACD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0DF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09B3"/>
    <w:rsid w:val="00F645F8"/>
    <w:rsid w:val="00F7268E"/>
    <w:rsid w:val="00F800D7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30B"/>
    <w:rsid w:val="00FC46A5"/>
    <w:rsid w:val="00FC4A7C"/>
    <w:rsid w:val="00FC5839"/>
    <w:rsid w:val="00FC5A91"/>
    <w:rsid w:val="00FC6DFA"/>
    <w:rsid w:val="00FC70BB"/>
    <w:rsid w:val="00FC7FCD"/>
    <w:rsid w:val="00FD22B9"/>
    <w:rsid w:val="00FD4063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D4063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4063"/>
    <w:rPr>
      <w:rFonts w:ascii="Arial MT" w:eastAsia="Arial MT" w:hAnsi="Arial MT" w:cs="Arial MT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C760E"/>
    <w:pPr>
      <w:widowControl w:val="0"/>
    </w:pPr>
    <w:rPr>
      <w:rFonts w:eastAsia="Calibri"/>
      <w:sz w:val="22"/>
      <w:szCs w:val="22"/>
      <w:lang w:val="en-US" w:eastAsia="en-US"/>
    </w:rPr>
  </w:style>
  <w:style w:type="numbering" w:customStyle="1" w:styleId="WW8Num21">
    <w:name w:val="WW8Num21"/>
    <w:basedOn w:val="Nessunelenco"/>
    <w:rsid w:val="007C760E"/>
    <w:pPr>
      <w:numPr>
        <w:numId w:val="3"/>
      </w:numPr>
    </w:pPr>
  </w:style>
  <w:style w:type="paragraph" w:customStyle="1" w:styleId="CorpoTesto0">
    <w:name w:val="Corpo Testo"/>
    <w:basedOn w:val="Normale"/>
    <w:rsid w:val="007C760E"/>
    <w:pPr>
      <w:tabs>
        <w:tab w:val="left" w:pos="454"/>
        <w:tab w:val="left" w:pos="737"/>
      </w:tabs>
      <w:spacing w:line="360" w:lineRule="exact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segreteria9</cp:lastModifiedBy>
  <cp:revision>17</cp:revision>
  <cp:lastPrinted>2026-08-20T10:10:00Z</cp:lastPrinted>
  <dcterms:created xsi:type="dcterms:W3CDTF">2025-08-29T16:04:00Z</dcterms:created>
  <dcterms:modified xsi:type="dcterms:W3CDTF">2026-09-16T06:03:00Z</dcterms:modified>
</cp:coreProperties>
</file>