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30EAF68B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  <w:r w:rsidR="00EC0DFD">
        <w:rPr>
          <w:noProof/>
        </w:rPr>
        <w:drawing>
          <wp:inline distT="0" distB="0" distL="0" distR="0" wp14:anchorId="1F84A5E6" wp14:editId="60A46225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F71EF" w14:textId="77777777" w:rsidR="007E01EC" w:rsidRDefault="007E01EC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 w:cstheme="minorHAnsi"/>
          <w:sz w:val="28"/>
          <w:szCs w:val="28"/>
          <w:u w:val="single"/>
        </w:rPr>
      </w:pPr>
    </w:p>
    <w:p w14:paraId="0CD2F31A" w14:textId="05A25C97" w:rsidR="00EC0DFD" w:rsidRPr="007E01EC" w:rsidRDefault="00A97AC0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 w:cstheme="minorHAnsi"/>
          <w:sz w:val="28"/>
          <w:szCs w:val="28"/>
          <w:u w:val="single"/>
        </w:rPr>
      </w:pPr>
      <w:r w:rsidRPr="007E01EC">
        <w:rPr>
          <w:rFonts w:asciiTheme="minorHAnsi" w:hAnsiTheme="minorHAnsi" w:cstheme="minorHAnsi"/>
          <w:sz w:val="28"/>
          <w:szCs w:val="28"/>
          <w:u w:val="single"/>
        </w:rPr>
        <w:t xml:space="preserve">ALLEGATO </w:t>
      </w:r>
      <w:r w:rsidR="00F71590">
        <w:rPr>
          <w:rFonts w:asciiTheme="minorHAnsi" w:hAnsiTheme="minorHAnsi" w:cstheme="minorHAnsi"/>
          <w:sz w:val="28"/>
          <w:szCs w:val="28"/>
          <w:u w:val="single"/>
        </w:rPr>
        <w:t>B</w:t>
      </w:r>
    </w:p>
    <w:p w14:paraId="5B42FEE9" w14:textId="77777777" w:rsidR="00FC46A5" w:rsidRPr="007E01EC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</w:p>
    <w:p w14:paraId="682BAAD1" w14:textId="39629AAA" w:rsidR="007E01EC" w:rsidRPr="007E01EC" w:rsidRDefault="00F71590" w:rsidP="00F71590">
      <w:pPr>
        <w:autoSpaceDE w:val="0"/>
        <w:jc w:val="center"/>
        <w:rPr>
          <w:rFonts w:ascii="Calibri" w:hAnsi="Calibri" w:cs="Calibri"/>
          <w:b/>
          <w:snapToGrid w:val="0"/>
          <w:sz w:val="24"/>
          <w:szCs w:val="24"/>
        </w:rPr>
      </w:pPr>
      <w:r>
        <w:rPr>
          <w:rFonts w:ascii="Calibri" w:hAnsi="Calibri" w:cs="Calibri"/>
          <w:b/>
          <w:snapToGrid w:val="0"/>
          <w:sz w:val="24"/>
          <w:szCs w:val="24"/>
        </w:rPr>
        <w:t>GRIGLIA DI AUTOVALUTAZIONE DEI TITOLI PER DOCENTI IN QUALITA’ DI GRUPPO DI LAVORO</w:t>
      </w:r>
    </w:p>
    <w:p w14:paraId="31B3E897" w14:textId="01CE7358" w:rsidR="00FC46A5" w:rsidRDefault="007E01EC" w:rsidP="00FC46A5">
      <w:pPr>
        <w:autoSpaceDE w:val="0"/>
        <w:jc w:val="both"/>
        <w:rPr>
          <w:rFonts w:ascii="Calibri" w:eastAsia="Calibri" w:hAnsi="Calibri" w:cs="Calibri"/>
          <w:bCs/>
          <w:lang w:eastAsia="en-US"/>
        </w:rPr>
      </w:pPr>
      <w:r w:rsidRPr="00847AA6">
        <w:rPr>
          <w:rFonts w:ascii="Calibri" w:hAnsi="Calibri" w:cs="Calibri"/>
          <w:snapToGrid w:val="0"/>
        </w:rPr>
        <w:t xml:space="preserve">  </w:t>
      </w:r>
      <w:r w:rsidRPr="00847AA6">
        <w:rPr>
          <w:rFonts w:ascii="Calibri" w:eastAsia="Calibri" w:hAnsi="Calibri" w:cs="Calibri"/>
          <w:bCs/>
          <w:lang w:eastAsia="en-US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847AA6">
        <w:rPr>
          <w:rFonts w:ascii="Calibri" w:eastAsia="Calibri" w:hAnsi="Calibri" w:cs="Calibri"/>
          <w:bCs/>
          <w:lang w:eastAsia="en-US"/>
        </w:rPr>
        <w:t>6.A</w:t>
      </w:r>
      <w:proofErr w:type="gramEnd"/>
      <w:r w:rsidRPr="00847AA6">
        <w:rPr>
          <w:rFonts w:ascii="Calibri" w:eastAsia="Calibri" w:hAnsi="Calibri" w:cs="Calibri"/>
          <w:bCs/>
          <w:lang w:eastAsia="en-US"/>
        </w:rPr>
        <w:t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 – Codice Progetto</w:t>
      </w:r>
      <w:r w:rsidRPr="00847AA6">
        <w:rPr>
          <w:rFonts w:ascii="Calibri" w:hAnsi="Calibri" w:cs="Calibri"/>
          <w:bCs/>
          <w:spacing w:val="-2"/>
        </w:rPr>
        <w:t>: ESO4.</w:t>
      </w:r>
      <w:proofErr w:type="gramStart"/>
      <w:r w:rsidRPr="00847AA6">
        <w:rPr>
          <w:rFonts w:ascii="Calibri" w:hAnsi="Calibri" w:cs="Calibri"/>
          <w:bCs/>
          <w:spacing w:val="-2"/>
        </w:rPr>
        <w:t>6.A4.A</w:t>
      </w:r>
      <w:proofErr w:type="gramEnd"/>
      <w:r w:rsidRPr="00847AA6">
        <w:rPr>
          <w:rFonts w:ascii="Calibri" w:hAnsi="Calibri" w:cs="Calibri"/>
          <w:bCs/>
          <w:spacing w:val="-2"/>
        </w:rPr>
        <w:t xml:space="preserve">-FSEPN-EM-2026-775 - </w:t>
      </w:r>
      <w:r w:rsidRPr="00847AA6">
        <w:rPr>
          <w:rFonts w:ascii="Calibri" w:eastAsia="Calibri" w:hAnsi="Calibri" w:cs="Calibri"/>
          <w:bCs/>
          <w:lang w:eastAsia="en-US"/>
        </w:rPr>
        <w:t>CUP N. J44D26002700007</w:t>
      </w:r>
      <w:r>
        <w:rPr>
          <w:rFonts w:ascii="Calibri" w:eastAsia="Calibri" w:hAnsi="Calibri" w:cs="Calibri"/>
          <w:bCs/>
          <w:lang w:eastAsia="en-US"/>
        </w:rPr>
        <w:t>.</w:t>
      </w:r>
    </w:p>
    <w:p w14:paraId="4C3A5B13" w14:textId="77777777" w:rsidR="007E01EC" w:rsidRDefault="007E01EC" w:rsidP="00FC46A5">
      <w:pPr>
        <w:autoSpaceDE w:val="0"/>
        <w:jc w:val="both"/>
        <w:rPr>
          <w:rFonts w:ascii="Calibri" w:eastAsia="Calibri" w:hAnsi="Calibri" w:cs="Calibri"/>
          <w:bCs/>
          <w:lang w:eastAsia="en-US"/>
        </w:rPr>
      </w:pPr>
    </w:p>
    <w:p w14:paraId="5DEEBE1F" w14:textId="50E20C24" w:rsidR="00FC46A5" w:rsidRPr="003066C2" w:rsidRDefault="00FC46A5" w:rsidP="00F71590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066C2">
        <w:rPr>
          <w:rFonts w:asciiTheme="minorHAnsi" w:hAnsiTheme="minorHAnsi" w:cstheme="minorHAnsi"/>
          <w:sz w:val="24"/>
          <w:szCs w:val="24"/>
        </w:rPr>
        <w:t>Il/la sottoscritto/a___________________</w:t>
      </w:r>
      <w:r w:rsidR="007E01EC" w:rsidRPr="003066C2">
        <w:rPr>
          <w:rFonts w:asciiTheme="minorHAnsi" w:hAnsiTheme="minorHAnsi" w:cstheme="minorHAnsi"/>
          <w:sz w:val="24"/>
          <w:szCs w:val="24"/>
        </w:rPr>
        <w:t>______</w:t>
      </w:r>
      <w:r w:rsidRPr="003066C2">
        <w:rPr>
          <w:rFonts w:asciiTheme="minorHAnsi" w:hAnsiTheme="minorHAnsi" w:cstheme="minorHAnsi"/>
          <w:sz w:val="24"/>
          <w:szCs w:val="24"/>
        </w:rPr>
        <w:t>__________________________________________</w:t>
      </w:r>
    </w:p>
    <w:p w14:paraId="6F688634" w14:textId="77777777" w:rsidR="00F71590" w:rsidRDefault="00F71590" w:rsidP="00F71590">
      <w:pPr>
        <w:autoSpaceDE w:val="0"/>
        <w:jc w:val="center"/>
        <w:rPr>
          <w:rFonts w:asciiTheme="minorHAnsi" w:hAnsiTheme="minorHAnsi" w:cstheme="minorHAnsi"/>
          <w:b/>
          <w:i/>
          <w:iCs/>
          <w:sz w:val="24"/>
          <w:szCs w:val="24"/>
        </w:rPr>
      </w:pPr>
    </w:p>
    <w:p w14:paraId="2BEEE68C" w14:textId="135CEFCF" w:rsidR="00F71590" w:rsidRPr="00F71590" w:rsidRDefault="00F71590" w:rsidP="00F71590">
      <w:pPr>
        <w:autoSpaceDE w:val="0"/>
        <w:jc w:val="center"/>
        <w:rPr>
          <w:rFonts w:asciiTheme="minorHAnsi" w:hAnsiTheme="minorHAnsi" w:cstheme="minorHAnsi"/>
          <w:b/>
          <w:i/>
          <w:iCs/>
          <w:sz w:val="24"/>
          <w:szCs w:val="24"/>
        </w:rPr>
      </w:pPr>
      <w:r w:rsidRPr="00F71590">
        <w:rPr>
          <w:rFonts w:asciiTheme="minorHAnsi" w:hAnsiTheme="minorHAnsi" w:cstheme="minorHAnsi"/>
          <w:b/>
          <w:i/>
          <w:iCs/>
          <w:sz w:val="24"/>
          <w:szCs w:val="24"/>
        </w:rPr>
        <w:t>DICHIARA</w:t>
      </w:r>
    </w:p>
    <w:p w14:paraId="070F5D4F" w14:textId="77777777" w:rsidR="00F71590" w:rsidRPr="00F71590" w:rsidRDefault="00F71590" w:rsidP="00F71590">
      <w:pPr>
        <w:autoSpaceDE w:val="0"/>
        <w:rPr>
          <w:rFonts w:asciiTheme="minorHAnsi" w:hAnsiTheme="minorHAnsi" w:cstheme="minorHAnsi"/>
          <w:b/>
          <w:i/>
          <w:iCs/>
          <w:sz w:val="24"/>
          <w:szCs w:val="24"/>
        </w:rPr>
      </w:pPr>
    </w:p>
    <w:p w14:paraId="737B4802" w14:textId="03410E16" w:rsidR="00F71590" w:rsidRPr="00F71590" w:rsidRDefault="00F71590" w:rsidP="00F71590">
      <w:pPr>
        <w:autoSpaceDE w:val="0"/>
        <w:rPr>
          <w:rFonts w:asciiTheme="minorHAnsi" w:hAnsiTheme="minorHAnsi" w:cstheme="minorHAnsi"/>
          <w:bCs/>
          <w:sz w:val="24"/>
          <w:szCs w:val="24"/>
        </w:rPr>
      </w:pPr>
      <w:r w:rsidRPr="00F71590">
        <w:rPr>
          <w:rFonts w:asciiTheme="minorHAnsi" w:hAnsiTheme="minorHAnsi" w:cstheme="minorHAnsi"/>
          <w:bCs/>
          <w:sz w:val="24"/>
          <w:szCs w:val="24"/>
        </w:rPr>
        <w:t>ai sensi dell’art. 75 del d.P.R. n. 445 del 28 dicembre 2000 consapevole degli artt. 46 e 47 del d.P.R. n. 445 del 28 dicembre 2000</w:t>
      </w:r>
      <w:r w:rsidRPr="00F71590">
        <w:rPr>
          <w:rFonts w:asciiTheme="minorHAnsi" w:hAnsiTheme="minorHAnsi" w:cstheme="minorHAnsi"/>
          <w:bCs/>
          <w:sz w:val="24"/>
          <w:szCs w:val="24"/>
        </w:rPr>
        <w:t>:</w:t>
      </w:r>
    </w:p>
    <w:p w14:paraId="586040B0" w14:textId="594B9C9E" w:rsidR="00F71590" w:rsidRPr="00F71590" w:rsidRDefault="00F71590" w:rsidP="00F71590">
      <w:pPr>
        <w:autoSpaceDE w:val="0"/>
        <w:rPr>
          <w:rFonts w:asciiTheme="minorHAnsi" w:hAnsiTheme="minorHAnsi" w:cstheme="minorHAnsi"/>
          <w:bCs/>
          <w:sz w:val="24"/>
          <w:szCs w:val="24"/>
        </w:rPr>
      </w:pPr>
      <w:r w:rsidRPr="00F71590">
        <w:rPr>
          <w:rFonts w:asciiTheme="minorHAnsi" w:hAnsiTheme="minorHAnsi" w:cstheme="minorHAnsi"/>
          <w:bCs/>
          <w:sz w:val="24"/>
          <w:szCs w:val="24"/>
        </w:rPr>
        <w:t>-essere docente interno con contratto a _________________________________________</w:t>
      </w:r>
      <w:proofErr w:type="gramStart"/>
      <w:r w:rsidRPr="00F71590">
        <w:rPr>
          <w:rFonts w:asciiTheme="minorHAnsi" w:hAnsiTheme="minorHAnsi" w:cstheme="minorHAnsi"/>
          <w:bCs/>
          <w:sz w:val="24"/>
          <w:szCs w:val="24"/>
        </w:rPr>
        <w:t>_ ;</w:t>
      </w:r>
      <w:proofErr w:type="gramEnd"/>
    </w:p>
    <w:p w14:paraId="0E4538AA" w14:textId="44C43257" w:rsidR="00F71590" w:rsidRPr="00F71590" w:rsidRDefault="00F71590" w:rsidP="00F71590">
      <w:pPr>
        <w:autoSpaceDE w:val="0"/>
        <w:rPr>
          <w:rFonts w:ascii="Calibri" w:hAnsi="Calibri" w:cs="Calibri,Bold"/>
          <w:bCs/>
          <w:color w:val="000000"/>
          <w:sz w:val="24"/>
          <w:szCs w:val="24"/>
        </w:rPr>
      </w:pPr>
      <w:r w:rsidRPr="00F71590">
        <w:rPr>
          <w:rFonts w:asciiTheme="minorHAnsi" w:hAnsiTheme="minorHAnsi" w:cstheme="minorHAnsi"/>
          <w:bCs/>
          <w:sz w:val="24"/>
          <w:szCs w:val="24"/>
        </w:rPr>
        <w:t>-</w:t>
      </w:r>
      <w:r w:rsidRPr="00F71590">
        <w:rPr>
          <w:rFonts w:ascii="Calibri" w:hAnsi="Calibri" w:cs="Calibri,Bold"/>
          <w:bCs/>
          <w:color w:val="000000"/>
          <w:sz w:val="24"/>
          <w:szCs w:val="24"/>
        </w:rPr>
        <w:t xml:space="preserve"> avere effettuato una </w:t>
      </w:r>
      <w:r w:rsidRPr="00F71590">
        <w:rPr>
          <w:rFonts w:ascii="Calibri" w:hAnsi="Calibri" w:cs="Calibri,Bold"/>
          <w:bCs/>
          <w:color w:val="000000"/>
          <w:sz w:val="24"/>
          <w:szCs w:val="24"/>
        </w:rPr>
        <w:t>lettura approfondita del progetto pubblicato sul sito web della scuola</w:t>
      </w:r>
      <w:r w:rsidRPr="00F71590">
        <w:rPr>
          <w:rFonts w:ascii="Calibri" w:hAnsi="Calibri" w:cs="Calibri,Bold"/>
          <w:bCs/>
          <w:color w:val="000000"/>
          <w:sz w:val="24"/>
          <w:szCs w:val="24"/>
        </w:rPr>
        <w:t>;</w:t>
      </w:r>
    </w:p>
    <w:p w14:paraId="6DEADA14" w14:textId="0BF897A8" w:rsidR="00F71590" w:rsidRPr="00F71590" w:rsidRDefault="00F71590" w:rsidP="00F71590">
      <w:pPr>
        <w:autoSpaceDE w:val="0"/>
        <w:rPr>
          <w:rFonts w:asciiTheme="minorHAnsi" w:hAnsiTheme="minorHAnsi" w:cstheme="minorHAnsi"/>
          <w:bCs/>
          <w:sz w:val="24"/>
          <w:szCs w:val="24"/>
        </w:rPr>
      </w:pPr>
      <w:r w:rsidRPr="00F71590">
        <w:rPr>
          <w:rFonts w:ascii="Calibri" w:hAnsi="Calibri" w:cs="Calibri,Bold"/>
          <w:bCs/>
          <w:color w:val="000000"/>
          <w:sz w:val="24"/>
          <w:szCs w:val="24"/>
        </w:rPr>
        <w:t>-di avere i sottoelencati titoli valutabili ai fini dell’assegnazione dell’incarico:</w:t>
      </w:r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5"/>
        <w:gridCol w:w="1699"/>
        <w:gridCol w:w="15"/>
        <w:gridCol w:w="1479"/>
        <w:gridCol w:w="1331"/>
        <w:gridCol w:w="1331"/>
      </w:tblGrid>
      <w:tr w:rsidR="00F71590" w14:paraId="61424388" w14:textId="2A70CECB" w:rsidTr="00F71590">
        <w:tc>
          <w:tcPr>
            <w:tcW w:w="3915" w:type="dxa"/>
          </w:tcPr>
          <w:p w14:paraId="3B95EBDD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</w:p>
        </w:tc>
        <w:tc>
          <w:tcPr>
            <w:tcW w:w="1699" w:type="dxa"/>
          </w:tcPr>
          <w:p w14:paraId="01865AE0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  <w:r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  <w:t>PUNTI</w:t>
            </w:r>
          </w:p>
        </w:tc>
        <w:tc>
          <w:tcPr>
            <w:tcW w:w="1494" w:type="dxa"/>
            <w:gridSpan w:val="2"/>
          </w:tcPr>
          <w:p w14:paraId="1A58F1D5" w14:textId="73CE6DF5" w:rsidR="00F71590" w:rsidRPr="003066C2" w:rsidRDefault="003066C2" w:rsidP="003066C2">
            <w:pPr>
              <w:pStyle w:val="Sottotitolo"/>
              <w:jc w:val="center"/>
              <w:rPr>
                <w:rFonts w:cs="Calibri"/>
                <w:bCs/>
                <w:snapToGrid w:val="0"/>
                <w:color w:val="auto"/>
                <w:spacing w:val="0"/>
                <w:sz w:val="20"/>
                <w:szCs w:val="20"/>
                <w:lang w:eastAsia="it-IT"/>
              </w:rPr>
            </w:pPr>
            <w:r w:rsidRPr="003066C2">
              <w:rPr>
                <w:rFonts w:cs="Calibri"/>
                <w:bCs/>
                <w:snapToGrid w:val="0"/>
                <w:color w:val="auto"/>
                <w:spacing w:val="0"/>
                <w:sz w:val="20"/>
                <w:szCs w:val="20"/>
                <w:lang w:eastAsia="it-IT"/>
              </w:rPr>
              <w:t>n. riferimento del curriculum</w:t>
            </w:r>
          </w:p>
        </w:tc>
        <w:tc>
          <w:tcPr>
            <w:tcW w:w="1331" w:type="dxa"/>
          </w:tcPr>
          <w:p w14:paraId="5357B4CE" w14:textId="1373E703" w:rsidR="00F71590" w:rsidRPr="003066C2" w:rsidRDefault="003066C2" w:rsidP="003066C2">
            <w:pPr>
              <w:pStyle w:val="Sottotitolo"/>
              <w:jc w:val="center"/>
              <w:rPr>
                <w:rFonts w:cs="Calibri"/>
                <w:bCs/>
                <w:snapToGrid w:val="0"/>
                <w:color w:val="auto"/>
                <w:spacing w:val="0"/>
                <w:sz w:val="20"/>
                <w:szCs w:val="20"/>
                <w:lang w:eastAsia="it-IT"/>
              </w:rPr>
            </w:pPr>
            <w:r w:rsidRPr="003066C2">
              <w:rPr>
                <w:rFonts w:cs="Calibri"/>
                <w:bCs/>
                <w:snapToGrid w:val="0"/>
                <w:color w:val="auto"/>
                <w:spacing w:val="0"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331" w:type="dxa"/>
          </w:tcPr>
          <w:p w14:paraId="44BA11B2" w14:textId="27061E56" w:rsidR="00F71590" w:rsidRPr="003066C2" w:rsidRDefault="003066C2" w:rsidP="003066C2">
            <w:pPr>
              <w:pStyle w:val="Sottotitolo"/>
              <w:jc w:val="center"/>
              <w:rPr>
                <w:rFonts w:cs="Calibri"/>
                <w:bCs/>
                <w:snapToGrid w:val="0"/>
                <w:color w:val="auto"/>
                <w:spacing w:val="0"/>
                <w:sz w:val="20"/>
                <w:szCs w:val="20"/>
                <w:lang w:eastAsia="it-IT"/>
              </w:rPr>
            </w:pPr>
            <w:r w:rsidRPr="003066C2">
              <w:rPr>
                <w:rFonts w:cs="Calibri"/>
                <w:bCs/>
                <w:snapToGrid w:val="0"/>
                <w:color w:val="auto"/>
                <w:spacing w:val="0"/>
                <w:sz w:val="20"/>
                <w:szCs w:val="20"/>
                <w:lang w:eastAsia="it-IT"/>
              </w:rPr>
              <w:t>Da compilare a cura dell’ente</w:t>
            </w:r>
          </w:p>
        </w:tc>
      </w:tr>
      <w:tr w:rsidR="00F71590" w14:paraId="4987F446" w14:textId="3145AC3C" w:rsidTr="00F71590">
        <w:trPr>
          <w:trHeight w:val="536"/>
        </w:trPr>
        <w:tc>
          <w:tcPr>
            <w:tcW w:w="3915" w:type="dxa"/>
          </w:tcPr>
          <w:p w14:paraId="4625A4DD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  <w:r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  <w:t>Docenti interni e di ruolo</w:t>
            </w:r>
          </w:p>
        </w:tc>
        <w:tc>
          <w:tcPr>
            <w:tcW w:w="1699" w:type="dxa"/>
          </w:tcPr>
          <w:p w14:paraId="2D329C63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  <w:r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  <w:t>15 punti</w:t>
            </w:r>
          </w:p>
        </w:tc>
        <w:tc>
          <w:tcPr>
            <w:tcW w:w="1494" w:type="dxa"/>
            <w:gridSpan w:val="2"/>
          </w:tcPr>
          <w:p w14:paraId="09A63D3D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</w:p>
        </w:tc>
        <w:tc>
          <w:tcPr>
            <w:tcW w:w="1331" w:type="dxa"/>
          </w:tcPr>
          <w:p w14:paraId="73CE025E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</w:p>
        </w:tc>
        <w:tc>
          <w:tcPr>
            <w:tcW w:w="1331" w:type="dxa"/>
          </w:tcPr>
          <w:p w14:paraId="58ED5A14" w14:textId="66C02165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</w:p>
        </w:tc>
      </w:tr>
      <w:tr w:rsidR="00F71590" w14:paraId="65B01377" w14:textId="24A59AC4" w:rsidTr="00F71590">
        <w:tc>
          <w:tcPr>
            <w:tcW w:w="3915" w:type="dxa"/>
            <w:vAlign w:val="center"/>
          </w:tcPr>
          <w:p w14:paraId="0F5023E6" w14:textId="488F42A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  <w:r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  <w:t>CONOSCENZE SPECIFICHE DELL' ARGOMENTO: (Competenze informatiche e gestionali, familiarità con le piattaforme digitali ministeriali, necessarie per il monitoraggio, il registro delle attività e la gestione documentale)</w:t>
            </w:r>
          </w:p>
        </w:tc>
        <w:tc>
          <w:tcPr>
            <w:tcW w:w="1714" w:type="dxa"/>
            <w:gridSpan w:val="2"/>
          </w:tcPr>
          <w:p w14:paraId="107DE555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  <w:r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  <w:t>Max 4-</w:t>
            </w:r>
          </w:p>
          <w:p w14:paraId="48D398E3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</w:p>
          <w:p w14:paraId="789D2057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  <w:r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  <w:t>5 punti cad.</w:t>
            </w:r>
          </w:p>
        </w:tc>
        <w:tc>
          <w:tcPr>
            <w:tcW w:w="1479" w:type="dxa"/>
          </w:tcPr>
          <w:p w14:paraId="3EEEAEAE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</w:p>
        </w:tc>
        <w:tc>
          <w:tcPr>
            <w:tcW w:w="1331" w:type="dxa"/>
          </w:tcPr>
          <w:p w14:paraId="7CB3AFC0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</w:p>
        </w:tc>
        <w:tc>
          <w:tcPr>
            <w:tcW w:w="1331" w:type="dxa"/>
          </w:tcPr>
          <w:p w14:paraId="002F2175" w14:textId="413DD8D1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</w:p>
        </w:tc>
      </w:tr>
      <w:tr w:rsidR="00F71590" w14:paraId="2AF79078" w14:textId="2B232739" w:rsidTr="00F71590">
        <w:tc>
          <w:tcPr>
            <w:tcW w:w="3915" w:type="dxa"/>
          </w:tcPr>
          <w:p w14:paraId="057DA1D4" w14:textId="3AFCD14B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  <w:r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  <w:t>Docenti con esperienza nella organizzazione e gestione di progetti interni</w:t>
            </w:r>
          </w:p>
        </w:tc>
        <w:tc>
          <w:tcPr>
            <w:tcW w:w="1714" w:type="dxa"/>
            <w:gridSpan w:val="2"/>
          </w:tcPr>
          <w:p w14:paraId="3FB5E8AE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  <w:r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  <w:t>Max 4-</w:t>
            </w:r>
          </w:p>
          <w:p w14:paraId="27E99780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  <w:r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  <w:t>5 punti cad.</w:t>
            </w:r>
          </w:p>
        </w:tc>
        <w:tc>
          <w:tcPr>
            <w:tcW w:w="1479" w:type="dxa"/>
          </w:tcPr>
          <w:p w14:paraId="4765E463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</w:p>
        </w:tc>
        <w:tc>
          <w:tcPr>
            <w:tcW w:w="1331" w:type="dxa"/>
          </w:tcPr>
          <w:p w14:paraId="4E06046B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</w:p>
        </w:tc>
        <w:tc>
          <w:tcPr>
            <w:tcW w:w="1331" w:type="dxa"/>
          </w:tcPr>
          <w:p w14:paraId="7EA48581" w14:textId="146A5330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</w:p>
        </w:tc>
      </w:tr>
      <w:tr w:rsidR="00F71590" w14:paraId="44D1B653" w14:textId="08A29F40" w:rsidTr="00F71590">
        <w:tc>
          <w:tcPr>
            <w:tcW w:w="3915" w:type="dxa"/>
            <w:vAlign w:val="center"/>
          </w:tcPr>
          <w:p w14:paraId="77A80723" w14:textId="0FF5EECF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  <w:r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  <w:t>Docenti con esperienza nella organizzazione e gestione di PON e PNRR</w:t>
            </w:r>
          </w:p>
        </w:tc>
        <w:tc>
          <w:tcPr>
            <w:tcW w:w="1714" w:type="dxa"/>
            <w:gridSpan w:val="2"/>
          </w:tcPr>
          <w:p w14:paraId="0426B10C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  <w:r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  <w:t>Max 4-</w:t>
            </w:r>
          </w:p>
          <w:p w14:paraId="7562218E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  <w:r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  <w:t>5 punti cad.</w:t>
            </w:r>
          </w:p>
        </w:tc>
        <w:tc>
          <w:tcPr>
            <w:tcW w:w="1479" w:type="dxa"/>
          </w:tcPr>
          <w:p w14:paraId="50AE2BC3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</w:p>
        </w:tc>
        <w:tc>
          <w:tcPr>
            <w:tcW w:w="1331" w:type="dxa"/>
          </w:tcPr>
          <w:p w14:paraId="71744C88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</w:p>
        </w:tc>
        <w:tc>
          <w:tcPr>
            <w:tcW w:w="1331" w:type="dxa"/>
          </w:tcPr>
          <w:p w14:paraId="61C4179D" w14:textId="57E46E9C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</w:p>
        </w:tc>
      </w:tr>
      <w:tr w:rsidR="00F71590" w14:paraId="0D016F4B" w14:textId="3ACAD92C" w:rsidTr="00F71590">
        <w:tc>
          <w:tcPr>
            <w:tcW w:w="3915" w:type="dxa"/>
            <w:vAlign w:val="center"/>
          </w:tcPr>
          <w:p w14:paraId="5A8629B6" w14:textId="68D73664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  <w:r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  <w:t>Anzianità di servizio in ruolo</w:t>
            </w:r>
          </w:p>
        </w:tc>
        <w:tc>
          <w:tcPr>
            <w:tcW w:w="1714" w:type="dxa"/>
            <w:gridSpan w:val="2"/>
          </w:tcPr>
          <w:p w14:paraId="67FB1091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  <w:r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  <w:t>1 punto per ogni anno</w:t>
            </w:r>
          </w:p>
        </w:tc>
        <w:tc>
          <w:tcPr>
            <w:tcW w:w="1479" w:type="dxa"/>
          </w:tcPr>
          <w:p w14:paraId="25B788A2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</w:p>
        </w:tc>
        <w:tc>
          <w:tcPr>
            <w:tcW w:w="1331" w:type="dxa"/>
          </w:tcPr>
          <w:p w14:paraId="0D7B0DD7" w14:textId="77777777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</w:p>
        </w:tc>
        <w:tc>
          <w:tcPr>
            <w:tcW w:w="1331" w:type="dxa"/>
          </w:tcPr>
          <w:p w14:paraId="12FA3F7C" w14:textId="15A8F2E6" w:rsidR="00F71590" w:rsidRDefault="00F71590" w:rsidP="003435DC">
            <w:pPr>
              <w:pStyle w:val="Sottotitolo"/>
              <w:rPr>
                <w:rFonts w:cs="Calibri"/>
                <w:bCs/>
                <w:snapToGrid w:val="0"/>
                <w:color w:val="auto"/>
                <w:spacing w:val="0"/>
                <w:sz w:val="24"/>
                <w:szCs w:val="20"/>
                <w:lang w:eastAsia="it-IT"/>
              </w:rPr>
            </w:pPr>
          </w:p>
        </w:tc>
      </w:tr>
    </w:tbl>
    <w:p w14:paraId="07F4EF1D" w14:textId="77777777" w:rsidR="0007336F" w:rsidRPr="00A97AC0" w:rsidRDefault="0007336F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4CAEEE99" w14:textId="22C0B40A" w:rsidR="00A97AC0" w:rsidRPr="00A97AC0" w:rsidRDefault="00FC46A5" w:rsidP="003066C2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Data___________________</w:t>
      </w:r>
      <w:r w:rsidR="00F71590">
        <w:rPr>
          <w:rFonts w:asciiTheme="minorHAnsi" w:hAnsiTheme="minorHAnsi" w:cstheme="minorHAnsi"/>
          <w:sz w:val="24"/>
          <w:szCs w:val="24"/>
        </w:rPr>
        <w:t xml:space="preserve">                        </w:t>
      </w:r>
      <w:r w:rsidRPr="00A97AC0">
        <w:rPr>
          <w:rFonts w:asciiTheme="minorHAnsi" w:hAnsiTheme="minorHAnsi" w:cstheme="minorHAnsi"/>
          <w:sz w:val="24"/>
          <w:szCs w:val="24"/>
        </w:rPr>
        <w:t xml:space="preserve"> firma____________________________________________</w:t>
      </w:r>
      <w:bookmarkEnd w:id="0"/>
    </w:p>
    <w:sectPr w:rsidR="00A97AC0" w:rsidRPr="00A97AC0" w:rsidSect="00261B43"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827CD" w14:textId="77777777" w:rsidR="00E6030C" w:rsidRDefault="00E6030C">
      <w:r>
        <w:separator/>
      </w:r>
    </w:p>
  </w:endnote>
  <w:endnote w:type="continuationSeparator" w:id="0">
    <w:p w14:paraId="080559BC" w14:textId="77777777" w:rsidR="00E6030C" w:rsidRDefault="00E60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4C903" w14:textId="77777777" w:rsidR="00E6030C" w:rsidRDefault="00E6030C">
      <w:r>
        <w:separator/>
      </w:r>
    </w:p>
  </w:footnote>
  <w:footnote w:type="continuationSeparator" w:id="0">
    <w:p w14:paraId="46D2974B" w14:textId="77777777" w:rsidR="00E6030C" w:rsidRDefault="00E60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5758D2"/>
    <w:multiLevelType w:val="hybridMultilevel"/>
    <w:tmpl w:val="4FE098DE"/>
    <w:lvl w:ilvl="0" w:tplc="9B78F6E0">
      <w:numFmt w:val="bullet"/>
      <w:lvlText w:val="•"/>
      <w:lvlJc w:val="left"/>
      <w:pPr>
        <w:ind w:left="114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BE2B02"/>
    <w:multiLevelType w:val="hybridMultilevel"/>
    <w:tmpl w:val="C76E79F8"/>
    <w:lvl w:ilvl="0" w:tplc="9B78F6E0">
      <w:numFmt w:val="bullet"/>
      <w:lvlText w:val="•"/>
      <w:lvlJc w:val="left"/>
      <w:pPr>
        <w:ind w:left="114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9ECB696">
      <w:numFmt w:val="bullet"/>
      <w:lvlText w:val="•"/>
      <w:lvlJc w:val="left"/>
      <w:pPr>
        <w:ind w:left="2060" w:hanging="360"/>
      </w:pPr>
      <w:rPr>
        <w:rFonts w:hint="default"/>
        <w:lang w:val="it-IT" w:eastAsia="en-US" w:bidi="ar-SA"/>
      </w:rPr>
    </w:lvl>
    <w:lvl w:ilvl="2" w:tplc="1BE69DA4">
      <w:numFmt w:val="bullet"/>
      <w:lvlText w:val="•"/>
      <w:lvlJc w:val="left"/>
      <w:pPr>
        <w:ind w:left="2981" w:hanging="360"/>
      </w:pPr>
      <w:rPr>
        <w:rFonts w:hint="default"/>
        <w:lang w:val="it-IT" w:eastAsia="en-US" w:bidi="ar-SA"/>
      </w:rPr>
    </w:lvl>
    <w:lvl w:ilvl="3" w:tplc="3446BF0C">
      <w:numFmt w:val="bullet"/>
      <w:lvlText w:val="•"/>
      <w:lvlJc w:val="left"/>
      <w:pPr>
        <w:ind w:left="3902" w:hanging="360"/>
      </w:pPr>
      <w:rPr>
        <w:rFonts w:hint="default"/>
        <w:lang w:val="it-IT" w:eastAsia="en-US" w:bidi="ar-SA"/>
      </w:rPr>
    </w:lvl>
    <w:lvl w:ilvl="4" w:tplc="D5E0752A">
      <w:numFmt w:val="bullet"/>
      <w:lvlText w:val="•"/>
      <w:lvlJc w:val="left"/>
      <w:pPr>
        <w:ind w:left="4823" w:hanging="360"/>
      </w:pPr>
      <w:rPr>
        <w:rFonts w:hint="default"/>
        <w:lang w:val="it-IT" w:eastAsia="en-US" w:bidi="ar-SA"/>
      </w:rPr>
    </w:lvl>
    <w:lvl w:ilvl="5" w:tplc="5BD0BBE6">
      <w:numFmt w:val="bullet"/>
      <w:lvlText w:val="•"/>
      <w:lvlJc w:val="left"/>
      <w:pPr>
        <w:ind w:left="5744" w:hanging="360"/>
      </w:pPr>
      <w:rPr>
        <w:rFonts w:hint="default"/>
        <w:lang w:val="it-IT" w:eastAsia="en-US" w:bidi="ar-SA"/>
      </w:rPr>
    </w:lvl>
    <w:lvl w:ilvl="6" w:tplc="11926C40">
      <w:numFmt w:val="bullet"/>
      <w:lvlText w:val="•"/>
      <w:lvlJc w:val="left"/>
      <w:pPr>
        <w:ind w:left="6665" w:hanging="360"/>
      </w:pPr>
      <w:rPr>
        <w:rFonts w:hint="default"/>
        <w:lang w:val="it-IT" w:eastAsia="en-US" w:bidi="ar-SA"/>
      </w:rPr>
    </w:lvl>
    <w:lvl w:ilvl="7" w:tplc="64B030DC">
      <w:numFmt w:val="bullet"/>
      <w:lvlText w:val="•"/>
      <w:lvlJc w:val="left"/>
      <w:pPr>
        <w:ind w:left="7585" w:hanging="360"/>
      </w:pPr>
      <w:rPr>
        <w:rFonts w:hint="default"/>
        <w:lang w:val="it-IT" w:eastAsia="en-US" w:bidi="ar-SA"/>
      </w:rPr>
    </w:lvl>
    <w:lvl w:ilvl="8" w:tplc="F6E2FF74">
      <w:numFmt w:val="bullet"/>
      <w:lvlText w:val="•"/>
      <w:lvlJc w:val="left"/>
      <w:pPr>
        <w:ind w:left="8506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5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8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8386FB9"/>
    <w:multiLevelType w:val="hybridMultilevel"/>
    <w:tmpl w:val="D12C4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4D5713"/>
    <w:multiLevelType w:val="hybridMultilevel"/>
    <w:tmpl w:val="604A6766"/>
    <w:lvl w:ilvl="0" w:tplc="9B78F6E0">
      <w:numFmt w:val="bullet"/>
      <w:lvlText w:val="•"/>
      <w:lvlJc w:val="left"/>
      <w:pPr>
        <w:ind w:left="114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9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4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7"/>
  </w:num>
  <w:num w:numId="16" w16cid:durableId="1708555802">
    <w:abstractNumId w:val="5"/>
  </w:num>
  <w:num w:numId="17" w16cid:durableId="1460490128">
    <w:abstractNumId w:val="36"/>
  </w:num>
  <w:num w:numId="18" w16cid:durableId="965310642">
    <w:abstractNumId w:val="24"/>
  </w:num>
  <w:num w:numId="19" w16cid:durableId="181016513">
    <w:abstractNumId w:val="37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1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8"/>
  </w:num>
  <w:num w:numId="27" w16cid:durableId="300695580">
    <w:abstractNumId w:val="45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4"/>
  </w:num>
  <w:num w:numId="33" w16cid:durableId="746540458">
    <w:abstractNumId w:val="18"/>
  </w:num>
  <w:num w:numId="34" w16cid:durableId="832912483">
    <w:abstractNumId w:val="38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0"/>
  </w:num>
  <w:num w:numId="37" w16cid:durableId="2033845949">
    <w:abstractNumId w:val="16"/>
  </w:num>
  <w:num w:numId="38" w16cid:durableId="1603566737">
    <w:abstractNumId w:val="46"/>
  </w:num>
  <w:num w:numId="39" w16cid:durableId="996029403">
    <w:abstractNumId w:val="31"/>
  </w:num>
  <w:num w:numId="40" w16cid:durableId="254751692">
    <w:abstractNumId w:val="42"/>
  </w:num>
  <w:num w:numId="41" w16cid:durableId="585727618">
    <w:abstractNumId w:val="33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05206495">
    <w:abstractNumId w:val="35"/>
  </w:num>
  <w:num w:numId="47" w16cid:durableId="893278147">
    <w:abstractNumId w:val="32"/>
  </w:num>
  <w:num w:numId="48" w16cid:durableId="520245078">
    <w:abstractNumId w:val="40"/>
  </w:num>
  <w:num w:numId="49" w16cid:durableId="1295451785">
    <w:abstractNumId w:val="43"/>
  </w:num>
  <w:num w:numId="50" w16cid:durableId="184327236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36F"/>
    <w:rsid w:val="000736AB"/>
    <w:rsid w:val="00084F35"/>
    <w:rsid w:val="00087DC5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5D47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892"/>
    <w:rsid w:val="002508DC"/>
    <w:rsid w:val="00251801"/>
    <w:rsid w:val="0025352F"/>
    <w:rsid w:val="002539BB"/>
    <w:rsid w:val="00261B43"/>
    <w:rsid w:val="002635DB"/>
    <w:rsid w:val="0026467A"/>
    <w:rsid w:val="00265864"/>
    <w:rsid w:val="0026784F"/>
    <w:rsid w:val="002708A6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66C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5FDA"/>
    <w:rsid w:val="00367396"/>
    <w:rsid w:val="003726C9"/>
    <w:rsid w:val="00374926"/>
    <w:rsid w:val="00375C0A"/>
    <w:rsid w:val="00376169"/>
    <w:rsid w:val="00380B8B"/>
    <w:rsid w:val="0038242F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4AB7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4330"/>
    <w:rsid w:val="00476043"/>
    <w:rsid w:val="00484CE2"/>
    <w:rsid w:val="00485D17"/>
    <w:rsid w:val="004913F1"/>
    <w:rsid w:val="004914CB"/>
    <w:rsid w:val="00497369"/>
    <w:rsid w:val="0049772A"/>
    <w:rsid w:val="004A5D71"/>
    <w:rsid w:val="004B62EF"/>
    <w:rsid w:val="004B7CE4"/>
    <w:rsid w:val="004C01A7"/>
    <w:rsid w:val="004D18E3"/>
    <w:rsid w:val="004D1C0F"/>
    <w:rsid w:val="004D2A3B"/>
    <w:rsid w:val="004D318E"/>
    <w:rsid w:val="004E105E"/>
    <w:rsid w:val="004E6485"/>
    <w:rsid w:val="004E6955"/>
    <w:rsid w:val="004F0243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20C3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1ADD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18AC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304F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37EC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A78F7"/>
    <w:rsid w:val="006B0031"/>
    <w:rsid w:val="006B0653"/>
    <w:rsid w:val="006B162F"/>
    <w:rsid w:val="006B2F2A"/>
    <w:rsid w:val="006B3CF6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807F3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1EC"/>
    <w:rsid w:val="007E0636"/>
    <w:rsid w:val="007E2352"/>
    <w:rsid w:val="007F17F0"/>
    <w:rsid w:val="007F24B6"/>
    <w:rsid w:val="007F5DF0"/>
    <w:rsid w:val="007F7EEB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3ACF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6BD1"/>
    <w:rsid w:val="009105E1"/>
    <w:rsid w:val="00917629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7AC0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178F"/>
    <w:rsid w:val="00B65570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4319"/>
    <w:rsid w:val="00C572D7"/>
    <w:rsid w:val="00C61D88"/>
    <w:rsid w:val="00C70E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4B4F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482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0DF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030C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1590"/>
    <w:rsid w:val="00F7268E"/>
    <w:rsid w:val="00F800D7"/>
    <w:rsid w:val="00F8229C"/>
    <w:rsid w:val="00F822EE"/>
    <w:rsid w:val="00F833A3"/>
    <w:rsid w:val="00F9157E"/>
    <w:rsid w:val="00F92A96"/>
    <w:rsid w:val="00F9327C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063"/>
    <w:rsid w:val="00FD4C5B"/>
    <w:rsid w:val="00FD59E1"/>
    <w:rsid w:val="00FD63DB"/>
    <w:rsid w:val="00FD6CF1"/>
    <w:rsid w:val="00FD7F6E"/>
    <w:rsid w:val="00FE1FB6"/>
    <w:rsid w:val="00FE3284"/>
    <w:rsid w:val="00FE74C8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D4063"/>
    <w:pPr>
      <w:widowControl w:val="0"/>
      <w:autoSpaceDE w:val="0"/>
      <w:autoSpaceDN w:val="0"/>
    </w:pPr>
    <w:rPr>
      <w:rFonts w:ascii="Arial MT" w:eastAsia="Arial MT" w:hAnsi="Arial MT" w:cs="Arial MT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D4063"/>
    <w:rPr>
      <w:rFonts w:ascii="Arial MT" w:eastAsia="Arial MT" w:hAnsi="Arial MT" w:cs="Arial MT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71590"/>
    <w:pPr>
      <w:numPr>
        <w:ilvl w:val="1"/>
      </w:numPr>
      <w:spacing w:after="160" w:line="276" w:lineRule="auto"/>
    </w:pPr>
    <w:rPr>
      <w:rFonts w:ascii="Calibri" w:hAnsi="Calibri"/>
      <w:color w:val="5A5A5A"/>
      <w:spacing w:val="15"/>
      <w:sz w:val="22"/>
      <w:szCs w:val="22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71590"/>
    <w:rPr>
      <w:rFonts w:ascii="Calibri" w:hAnsi="Calibri"/>
      <w:color w:val="5A5A5A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segreteria9</cp:lastModifiedBy>
  <cp:revision>4</cp:revision>
  <cp:lastPrinted>2026-08-20T10:10:00Z</cp:lastPrinted>
  <dcterms:created xsi:type="dcterms:W3CDTF">2026-08-21T06:54:00Z</dcterms:created>
  <dcterms:modified xsi:type="dcterms:W3CDTF">2026-08-21T07:07:00Z</dcterms:modified>
</cp:coreProperties>
</file>