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30EAF68B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  <w:r w:rsidR="00EC0DFD">
        <w:rPr>
          <w:noProof/>
        </w:rPr>
        <w:drawing>
          <wp:inline distT="0" distB="0" distL="0" distR="0" wp14:anchorId="1F84A5E6" wp14:editId="6C2D8039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F71EF" w14:textId="77777777" w:rsidR="007E01EC" w:rsidRDefault="007E01EC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 w:cstheme="minorHAnsi"/>
          <w:sz w:val="28"/>
          <w:szCs w:val="28"/>
          <w:u w:val="single"/>
        </w:rPr>
      </w:pPr>
    </w:p>
    <w:p w14:paraId="0CD2F31A" w14:textId="05A25C97" w:rsidR="00EC0DFD" w:rsidRPr="007E01EC" w:rsidRDefault="00A97AC0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 w:cstheme="minorHAnsi"/>
          <w:sz w:val="28"/>
          <w:szCs w:val="28"/>
          <w:u w:val="single"/>
        </w:rPr>
      </w:pPr>
      <w:r w:rsidRPr="007E01EC">
        <w:rPr>
          <w:rFonts w:asciiTheme="minorHAnsi" w:hAnsiTheme="minorHAnsi" w:cstheme="minorHAnsi"/>
          <w:sz w:val="28"/>
          <w:szCs w:val="28"/>
          <w:u w:val="single"/>
        </w:rPr>
        <w:t xml:space="preserve">ALLEGATO </w:t>
      </w:r>
      <w:r w:rsidR="00F71590">
        <w:rPr>
          <w:rFonts w:asciiTheme="minorHAnsi" w:hAnsiTheme="minorHAnsi" w:cstheme="minorHAnsi"/>
          <w:sz w:val="28"/>
          <w:szCs w:val="28"/>
          <w:u w:val="single"/>
        </w:rPr>
        <w:t>B</w:t>
      </w:r>
    </w:p>
    <w:p w14:paraId="5B42FEE9" w14:textId="77777777" w:rsidR="00FC46A5" w:rsidRPr="007E01EC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</w:p>
    <w:p w14:paraId="682BAAD1" w14:textId="186C0FDC" w:rsidR="007E01EC" w:rsidRPr="007E01EC" w:rsidRDefault="00F71590" w:rsidP="00F71590">
      <w:pPr>
        <w:autoSpaceDE w:val="0"/>
        <w:jc w:val="center"/>
        <w:rPr>
          <w:rFonts w:ascii="Calibri" w:hAnsi="Calibri" w:cs="Calibri"/>
          <w:b/>
          <w:snapToGrid w:val="0"/>
          <w:sz w:val="24"/>
          <w:szCs w:val="24"/>
        </w:rPr>
      </w:pPr>
      <w:r>
        <w:rPr>
          <w:rFonts w:ascii="Calibri" w:hAnsi="Calibri" w:cs="Calibri"/>
          <w:b/>
          <w:snapToGrid w:val="0"/>
          <w:sz w:val="24"/>
          <w:szCs w:val="24"/>
        </w:rPr>
        <w:t xml:space="preserve">GRIGLIA DI AUTOVALUTAZIONE DEI TITOLI PER DOCENTI IN QUALITA’ DI </w:t>
      </w:r>
      <w:r w:rsidR="00B2367A">
        <w:rPr>
          <w:rFonts w:ascii="Calibri" w:hAnsi="Calibri" w:cs="Calibri"/>
          <w:b/>
          <w:snapToGrid w:val="0"/>
          <w:sz w:val="24"/>
          <w:szCs w:val="24"/>
        </w:rPr>
        <w:t>ESPERTI E TUTOR</w:t>
      </w:r>
    </w:p>
    <w:p w14:paraId="31B3E897" w14:textId="01CE7358" w:rsidR="00FC46A5" w:rsidRDefault="007E01EC" w:rsidP="00FC46A5">
      <w:pPr>
        <w:autoSpaceDE w:val="0"/>
        <w:jc w:val="both"/>
        <w:rPr>
          <w:rFonts w:ascii="Calibri" w:eastAsia="Calibri" w:hAnsi="Calibri" w:cs="Calibri"/>
          <w:bCs/>
          <w:lang w:eastAsia="en-US"/>
        </w:rPr>
      </w:pPr>
      <w:r w:rsidRPr="00847AA6">
        <w:rPr>
          <w:rFonts w:ascii="Calibri" w:hAnsi="Calibri" w:cs="Calibri"/>
          <w:snapToGrid w:val="0"/>
        </w:rPr>
        <w:t xml:space="preserve">  </w:t>
      </w:r>
      <w:r w:rsidRPr="00847AA6">
        <w:rPr>
          <w:rFonts w:ascii="Calibri" w:eastAsia="Calibri" w:hAnsi="Calibri" w:cs="Calibri"/>
          <w:bCs/>
          <w:lang w:eastAsia="en-US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847AA6">
        <w:rPr>
          <w:rFonts w:ascii="Calibri" w:eastAsia="Calibri" w:hAnsi="Calibri" w:cs="Calibri"/>
          <w:bCs/>
          <w:lang w:eastAsia="en-US"/>
        </w:rPr>
        <w:t>6.A</w:t>
      </w:r>
      <w:proofErr w:type="gramEnd"/>
      <w:r w:rsidRPr="00847AA6">
        <w:rPr>
          <w:rFonts w:ascii="Calibri" w:eastAsia="Calibri" w:hAnsi="Calibri" w:cs="Calibri"/>
          <w:bCs/>
          <w:lang w:eastAsia="en-US"/>
        </w:rPr>
        <w:t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 – Codice Progetto</w:t>
      </w:r>
      <w:r w:rsidRPr="00847AA6">
        <w:rPr>
          <w:rFonts w:ascii="Calibri" w:hAnsi="Calibri" w:cs="Calibri"/>
          <w:bCs/>
          <w:spacing w:val="-2"/>
        </w:rPr>
        <w:t>: ESO4.</w:t>
      </w:r>
      <w:proofErr w:type="gramStart"/>
      <w:r w:rsidRPr="00847AA6">
        <w:rPr>
          <w:rFonts w:ascii="Calibri" w:hAnsi="Calibri" w:cs="Calibri"/>
          <w:bCs/>
          <w:spacing w:val="-2"/>
        </w:rPr>
        <w:t>6.A4.A</w:t>
      </w:r>
      <w:proofErr w:type="gramEnd"/>
      <w:r w:rsidRPr="00847AA6">
        <w:rPr>
          <w:rFonts w:ascii="Calibri" w:hAnsi="Calibri" w:cs="Calibri"/>
          <w:bCs/>
          <w:spacing w:val="-2"/>
        </w:rPr>
        <w:t xml:space="preserve">-FSEPN-EM-2026-775 - </w:t>
      </w:r>
      <w:r w:rsidRPr="00847AA6">
        <w:rPr>
          <w:rFonts w:ascii="Calibri" w:eastAsia="Calibri" w:hAnsi="Calibri" w:cs="Calibri"/>
          <w:bCs/>
          <w:lang w:eastAsia="en-US"/>
        </w:rPr>
        <w:t>CUP N. J44D26002700007</w:t>
      </w:r>
      <w:r>
        <w:rPr>
          <w:rFonts w:ascii="Calibri" w:eastAsia="Calibri" w:hAnsi="Calibri" w:cs="Calibri"/>
          <w:bCs/>
          <w:lang w:eastAsia="en-US"/>
        </w:rPr>
        <w:t>.</w:t>
      </w:r>
    </w:p>
    <w:p w14:paraId="4C3A5B13" w14:textId="77777777" w:rsidR="007E01EC" w:rsidRDefault="007E01EC" w:rsidP="00FC46A5">
      <w:pPr>
        <w:autoSpaceDE w:val="0"/>
        <w:jc w:val="both"/>
        <w:rPr>
          <w:rFonts w:ascii="Calibri" w:eastAsia="Calibri" w:hAnsi="Calibri" w:cs="Calibri"/>
          <w:bCs/>
          <w:lang w:eastAsia="en-US"/>
        </w:rPr>
      </w:pPr>
    </w:p>
    <w:p w14:paraId="5DEEBE1F" w14:textId="50E20C24" w:rsidR="00FC46A5" w:rsidRPr="003066C2" w:rsidRDefault="00FC46A5" w:rsidP="00F71590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066C2">
        <w:rPr>
          <w:rFonts w:asciiTheme="minorHAnsi" w:hAnsiTheme="minorHAnsi" w:cstheme="minorHAnsi"/>
          <w:sz w:val="24"/>
          <w:szCs w:val="24"/>
        </w:rPr>
        <w:t>Il/la sottoscritto/a___________________</w:t>
      </w:r>
      <w:r w:rsidR="007E01EC" w:rsidRPr="003066C2">
        <w:rPr>
          <w:rFonts w:asciiTheme="minorHAnsi" w:hAnsiTheme="minorHAnsi" w:cstheme="minorHAnsi"/>
          <w:sz w:val="24"/>
          <w:szCs w:val="24"/>
        </w:rPr>
        <w:t>______</w:t>
      </w:r>
      <w:r w:rsidRPr="003066C2">
        <w:rPr>
          <w:rFonts w:asciiTheme="minorHAnsi" w:hAnsiTheme="minorHAnsi" w:cstheme="minorHAnsi"/>
          <w:sz w:val="24"/>
          <w:szCs w:val="24"/>
        </w:rPr>
        <w:t>__________________________________________</w:t>
      </w:r>
    </w:p>
    <w:p w14:paraId="6F688634" w14:textId="77777777" w:rsidR="00F71590" w:rsidRDefault="00F71590" w:rsidP="00F71590">
      <w:pPr>
        <w:autoSpaceDE w:val="0"/>
        <w:jc w:val="center"/>
        <w:rPr>
          <w:rFonts w:asciiTheme="minorHAnsi" w:hAnsiTheme="minorHAnsi" w:cstheme="minorHAnsi"/>
          <w:b/>
          <w:i/>
          <w:iCs/>
          <w:sz w:val="24"/>
          <w:szCs w:val="24"/>
        </w:rPr>
      </w:pPr>
    </w:p>
    <w:p w14:paraId="2BEEE68C" w14:textId="135CEFCF" w:rsidR="00F71590" w:rsidRPr="00F71590" w:rsidRDefault="00F71590" w:rsidP="00F71590">
      <w:pPr>
        <w:autoSpaceDE w:val="0"/>
        <w:jc w:val="center"/>
        <w:rPr>
          <w:rFonts w:asciiTheme="minorHAnsi" w:hAnsiTheme="minorHAnsi" w:cstheme="minorHAnsi"/>
          <w:b/>
          <w:i/>
          <w:iCs/>
          <w:sz w:val="24"/>
          <w:szCs w:val="24"/>
        </w:rPr>
      </w:pPr>
      <w:r w:rsidRPr="00F71590">
        <w:rPr>
          <w:rFonts w:asciiTheme="minorHAnsi" w:hAnsiTheme="minorHAnsi" w:cstheme="minorHAnsi"/>
          <w:b/>
          <w:i/>
          <w:iCs/>
          <w:sz w:val="24"/>
          <w:szCs w:val="24"/>
        </w:rPr>
        <w:t>DICHIARA</w:t>
      </w:r>
    </w:p>
    <w:p w14:paraId="070F5D4F" w14:textId="77777777" w:rsidR="00F71590" w:rsidRPr="00F71590" w:rsidRDefault="00F71590" w:rsidP="00F71590">
      <w:pPr>
        <w:autoSpaceDE w:val="0"/>
        <w:rPr>
          <w:rFonts w:asciiTheme="minorHAnsi" w:hAnsiTheme="minorHAnsi" w:cstheme="minorHAnsi"/>
          <w:b/>
          <w:i/>
          <w:iCs/>
          <w:sz w:val="24"/>
          <w:szCs w:val="24"/>
        </w:rPr>
      </w:pPr>
    </w:p>
    <w:p w14:paraId="737B4802" w14:textId="03410E16" w:rsidR="00F71590" w:rsidRPr="00F71590" w:rsidRDefault="00F71590" w:rsidP="00F71590">
      <w:pPr>
        <w:autoSpaceDE w:val="0"/>
        <w:rPr>
          <w:rFonts w:asciiTheme="minorHAnsi" w:hAnsiTheme="minorHAnsi" w:cstheme="minorHAnsi"/>
          <w:bCs/>
          <w:sz w:val="24"/>
          <w:szCs w:val="24"/>
        </w:rPr>
      </w:pPr>
      <w:r w:rsidRPr="00F71590">
        <w:rPr>
          <w:rFonts w:asciiTheme="minorHAnsi" w:hAnsiTheme="minorHAnsi" w:cstheme="minorHAnsi"/>
          <w:bCs/>
          <w:sz w:val="24"/>
          <w:szCs w:val="24"/>
        </w:rPr>
        <w:t>ai sensi dell’art. 75 del d.P.R. n. 445 del 28 dicembre 2000 consapevole degli artt. 46 e 47 del d.P.R. n. 445 del 28 dicembre 2000:</w:t>
      </w:r>
    </w:p>
    <w:p w14:paraId="586040B0" w14:textId="594B9C9E" w:rsidR="00F71590" w:rsidRPr="00F71590" w:rsidRDefault="00F71590" w:rsidP="00F71590">
      <w:pPr>
        <w:autoSpaceDE w:val="0"/>
        <w:rPr>
          <w:rFonts w:asciiTheme="minorHAnsi" w:hAnsiTheme="minorHAnsi" w:cstheme="minorHAnsi"/>
          <w:bCs/>
          <w:sz w:val="24"/>
          <w:szCs w:val="24"/>
        </w:rPr>
      </w:pPr>
      <w:r w:rsidRPr="00F71590">
        <w:rPr>
          <w:rFonts w:asciiTheme="minorHAnsi" w:hAnsiTheme="minorHAnsi" w:cstheme="minorHAnsi"/>
          <w:bCs/>
          <w:sz w:val="24"/>
          <w:szCs w:val="24"/>
        </w:rPr>
        <w:t>-essere docente interno con contratto a _________________________________________</w:t>
      </w:r>
      <w:proofErr w:type="gramStart"/>
      <w:r w:rsidRPr="00F71590">
        <w:rPr>
          <w:rFonts w:asciiTheme="minorHAnsi" w:hAnsiTheme="minorHAnsi" w:cstheme="minorHAnsi"/>
          <w:bCs/>
          <w:sz w:val="24"/>
          <w:szCs w:val="24"/>
        </w:rPr>
        <w:t>_ ;</w:t>
      </w:r>
      <w:proofErr w:type="gramEnd"/>
    </w:p>
    <w:p w14:paraId="0E4538AA" w14:textId="44C43257" w:rsidR="00F71590" w:rsidRPr="00F71590" w:rsidRDefault="00F71590" w:rsidP="00F71590">
      <w:pPr>
        <w:autoSpaceDE w:val="0"/>
        <w:rPr>
          <w:rFonts w:ascii="Calibri" w:hAnsi="Calibri" w:cs="Calibri,Bold"/>
          <w:bCs/>
          <w:color w:val="000000"/>
          <w:sz w:val="24"/>
          <w:szCs w:val="24"/>
        </w:rPr>
      </w:pPr>
      <w:r w:rsidRPr="00F71590">
        <w:rPr>
          <w:rFonts w:asciiTheme="minorHAnsi" w:hAnsiTheme="minorHAnsi" w:cstheme="minorHAnsi"/>
          <w:bCs/>
          <w:sz w:val="24"/>
          <w:szCs w:val="24"/>
        </w:rPr>
        <w:t>-</w:t>
      </w:r>
      <w:r w:rsidRPr="00F71590">
        <w:rPr>
          <w:rFonts w:ascii="Calibri" w:hAnsi="Calibri" w:cs="Calibri,Bold"/>
          <w:bCs/>
          <w:color w:val="000000"/>
          <w:sz w:val="24"/>
          <w:szCs w:val="24"/>
        </w:rPr>
        <w:t xml:space="preserve"> avere effettuato una lettura approfondita del progetto pubblicato sul sito web della scuola;</w:t>
      </w:r>
    </w:p>
    <w:p w14:paraId="6DEADA14" w14:textId="0BF897A8" w:rsidR="00F71590" w:rsidRDefault="00F71590" w:rsidP="00F71590">
      <w:pPr>
        <w:autoSpaceDE w:val="0"/>
        <w:rPr>
          <w:rFonts w:ascii="Calibri" w:hAnsi="Calibri" w:cs="Calibri,Bold"/>
          <w:bCs/>
          <w:color w:val="000000"/>
          <w:sz w:val="24"/>
          <w:szCs w:val="24"/>
        </w:rPr>
      </w:pPr>
      <w:r w:rsidRPr="00F71590">
        <w:rPr>
          <w:rFonts w:ascii="Calibri" w:hAnsi="Calibri" w:cs="Calibri,Bold"/>
          <w:bCs/>
          <w:color w:val="000000"/>
          <w:sz w:val="24"/>
          <w:szCs w:val="24"/>
        </w:rPr>
        <w:t>-di avere i sottoelencati titoli valutabili ai fini dell’assegnazione dell’incarico:</w:t>
      </w:r>
    </w:p>
    <w:p w14:paraId="6B38D019" w14:textId="77777777" w:rsidR="00B2367A" w:rsidRDefault="00B2367A" w:rsidP="00F71590">
      <w:pPr>
        <w:autoSpaceDE w:val="0"/>
        <w:rPr>
          <w:rFonts w:ascii="Calibri" w:hAnsi="Calibri" w:cs="Calibri,Bold"/>
          <w:bCs/>
          <w:color w:val="000000"/>
          <w:sz w:val="24"/>
          <w:szCs w:val="24"/>
        </w:rPr>
      </w:pPr>
    </w:p>
    <w:tbl>
      <w:tblPr>
        <w:tblW w:w="99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7"/>
        <w:gridCol w:w="1009"/>
        <w:gridCol w:w="845"/>
        <w:gridCol w:w="1103"/>
        <w:gridCol w:w="1058"/>
        <w:gridCol w:w="1556"/>
      </w:tblGrid>
      <w:tr w:rsidR="00B2367A" w:rsidRPr="008850B2" w14:paraId="797439E3" w14:textId="77777777" w:rsidTr="00270CF5"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99DDD5" w14:textId="1B8E718D" w:rsidR="00B2367A" w:rsidRPr="005F23CB" w:rsidRDefault="00B2367A" w:rsidP="00270CF5">
            <w:pPr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30"/>
                <w:szCs w:val="30"/>
              </w:rPr>
              <w:t xml:space="preserve">GRIGLIA DI </w:t>
            </w:r>
            <w:r w:rsidR="005F23CB" w:rsidRPr="005F23CB">
              <w:rPr>
                <w:rFonts w:ascii="Calibri" w:hAnsi="Calibri" w:cs="Calibri"/>
                <w:sz w:val="30"/>
                <w:szCs w:val="30"/>
              </w:rPr>
              <w:t>AUTO</w:t>
            </w:r>
            <w:r w:rsidRPr="005F23CB">
              <w:rPr>
                <w:rFonts w:ascii="Calibri" w:hAnsi="Calibri" w:cs="Calibri"/>
                <w:sz w:val="30"/>
                <w:szCs w:val="30"/>
              </w:rPr>
              <w:t>VALUTAZIONE DEI TITOLI PER ESPERTI </w:t>
            </w:r>
          </w:p>
          <w:p w14:paraId="14E0103E" w14:textId="77777777" w:rsidR="00B2367A" w:rsidRPr="005F23CB" w:rsidRDefault="00B2367A" w:rsidP="00270CF5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F23CB">
              <w:rPr>
                <w:rFonts w:ascii="Calibri" w:hAnsi="Calibri" w:cs="Calibri"/>
                <w:sz w:val="28"/>
                <w:szCs w:val="28"/>
              </w:rPr>
              <w:t xml:space="preserve">Piano Estate 2026/2027  </w:t>
            </w:r>
          </w:p>
          <w:p w14:paraId="72DBE885" w14:textId="77777777" w:rsidR="00B2367A" w:rsidRPr="005F23CB" w:rsidRDefault="00B2367A" w:rsidP="00270CF5">
            <w:pPr>
              <w:spacing w:before="240" w:after="240"/>
              <w:ind w:left="-20"/>
              <w:jc w:val="both"/>
              <w:rPr>
                <w:rFonts w:ascii="Calibri" w:hAnsi="Calibri" w:cs="Calibri"/>
              </w:rPr>
            </w:pPr>
          </w:p>
        </w:tc>
      </w:tr>
      <w:tr w:rsidR="00B2367A" w:rsidRPr="008850B2" w14:paraId="24EE9705" w14:textId="77777777" w:rsidTr="00270CF5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DDB82A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EF2975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n. riferimento del curriculum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162D45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da compilare a cura del candidato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D379A6" w14:textId="77777777" w:rsidR="00B2367A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da compilare a cura della commissione</w:t>
            </w:r>
          </w:p>
        </w:tc>
      </w:tr>
      <w:tr w:rsidR="00B2367A" w:rsidRPr="008850B2" w14:paraId="3D943122" w14:textId="77777777" w:rsidTr="00270CF5">
        <w:trPr>
          <w:trHeight w:val="330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2459C1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L' ISTRUZIONE, LA FORMAZIONE NELLO SPECIFICO SETTORE IN CUI SI CONCORRE</w:t>
            </w:r>
          </w:p>
        </w:tc>
      </w:tr>
      <w:tr w:rsidR="00B2367A" w:rsidRPr="008850B2" w14:paraId="6B09A904" w14:textId="77777777" w:rsidTr="00270CF5">
        <w:trPr>
          <w:trHeight w:val="20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2DAE1B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A1. LAUREA</w:t>
            </w:r>
          </w:p>
          <w:p w14:paraId="687D29F5" w14:textId="77777777" w:rsidR="00B2367A" w:rsidRPr="005F23CB" w:rsidRDefault="00B2367A" w:rsidP="00270CF5">
            <w:pPr>
              <w:spacing w:line="20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(vecchio ordinamento o magistrale, ordinamento coerente con il modulo specifico – es. Lingue, Scienze motorie, discipline STEAM, Informatica, discipline artistiche/umanistiche)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BF886D" w14:textId="77777777" w:rsidR="00B2367A" w:rsidRPr="005F23CB" w:rsidRDefault="00B2367A" w:rsidP="00270CF5">
            <w:pPr>
              <w:jc w:val="both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Verrà valutata una sola Laurea</w:t>
            </w:r>
          </w:p>
          <w:p w14:paraId="62E19111" w14:textId="77777777" w:rsidR="00B2367A" w:rsidRPr="005F23CB" w:rsidRDefault="00B2367A" w:rsidP="00270CF5">
            <w:pPr>
              <w:spacing w:line="200" w:lineRule="atLeast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87205B" w14:textId="77777777" w:rsidR="00B2367A" w:rsidRPr="005F23CB" w:rsidRDefault="00B2367A" w:rsidP="00270CF5">
            <w:pPr>
              <w:spacing w:line="20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F0FB1C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DE0F8D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0795C7" w14:textId="77777777" w:rsidR="00B2367A" w:rsidRDefault="00B2367A" w:rsidP="00270CF5">
            <w:pPr>
              <w:rPr>
                <w:rFonts w:ascii="Calibri" w:hAnsi="Calibri" w:cs="Calibri"/>
              </w:rPr>
            </w:pPr>
          </w:p>
        </w:tc>
      </w:tr>
      <w:tr w:rsidR="00B2367A" w:rsidRPr="008850B2" w14:paraId="5E28C1A0" w14:textId="77777777" w:rsidTr="00270CF5">
        <w:trPr>
          <w:trHeight w:val="2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5E15B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35745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F7CB9C" w14:textId="77777777" w:rsidR="00B2367A" w:rsidRPr="005F23CB" w:rsidRDefault="00B2367A" w:rsidP="00270CF5">
            <w:pPr>
              <w:spacing w:line="20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4AD578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EC4677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583653" w14:textId="77777777" w:rsidR="00B2367A" w:rsidRDefault="00B2367A" w:rsidP="00270CF5">
            <w:pPr>
              <w:rPr>
                <w:rFonts w:ascii="Calibri" w:hAnsi="Calibri" w:cs="Calibri"/>
              </w:rPr>
            </w:pPr>
          </w:p>
        </w:tc>
      </w:tr>
      <w:tr w:rsidR="00B2367A" w:rsidRPr="008850B2" w14:paraId="4088D59E" w14:textId="77777777" w:rsidTr="00270CF5">
        <w:trPr>
          <w:trHeight w:val="2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90F29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77148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1CBBF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222A25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B7730D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C5C0F8" w14:textId="77777777" w:rsidR="00B2367A" w:rsidRDefault="00B2367A" w:rsidP="00270CF5">
            <w:pPr>
              <w:rPr>
                <w:rFonts w:ascii="Calibri" w:hAnsi="Calibri" w:cs="Calibri"/>
              </w:rPr>
            </w:pPr>
          </w:p>
        </w:tc>
      </w:tr>
      <w:tr w:rsidR="00B2367A" w:rsidRPr="008850B2" w14:paraId="4A926ADD" w14:textId="77777777" w:rsidTr="00270CF5">
        <w:trPr>
          <w:trHeight w:val="2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7DAF9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874B8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42B71F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77F8E7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948B30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AC7F09" w14:textId="77777777" w:rsidR="00B2367A" w:rsidRDefault="00B2367A" w:rsidP="00270CF5">
            <w:pPr>
              <w:rPr>
                <w:rFonts w:ascii="Calibri" w:hAnsi="Calibri" w:cs="Calibri"/>
              </w:rPr>
            </w:pPr>
          </w:p>
        </w:tc>
      </w:tr>
      <w:tr w:rsidR="00B2367A" w:rsidRPr="008850B2" w14:paraId="16714075" w14:textId="77777777" w:rsidTr="00270CF5">
        <w:trPr>
          <w:trHeight w:val="1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1A7E05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A2. LAUREA</w:t>
            </w:r>
          </w:p>
          <w:p w14:paraId="09616893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(triennale, in alternativa al punto A1 - coerente con il modulo specifico – es. Lingue, Scienze motorie, discipline STEAM, Informatica, discipline artistiche/</w:t>
            </w:r>
            <w:proofErr w:type="gramStart"/>
            <w:r w:rsidRPr="005F23CB">
              <w:rPr>
                <w:rFonts w:ascii="Calibri" w:hAnsi="Calibri" w:cs="Calibri"/>
              </w:rPr>
              <w:t>umanistiche )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F59276" w14:textId="77777777" w:rsidR="00B2367A" w:rsidRPr="005F23CB" w:rsidRDefault="00B2367A" w:rsidP="00270CF5">
            <w:pPr>
              <w:spacing w:line="115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Verrà valutata una sola Laurea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00A884" w14:textId="77777777" w:rsidR="00B2367A" w:rsidRPr="005F23CB" w:rsidRDefault="00B2367A" w:rsidP="00270CF5">
            <w:pPr>
              <w:spacing w:line="115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4D75F1" w14:textId="77777777" w:rsidR="00B2367A" w:rsidRPr="005F23CB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B27BEA" w14:textId="77777777" w:rsidR="00B2367A" w:rsidRPr="005F23CB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488DB5" w14:textId="77777777" w:rsidR="00B2367A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</w:tr>
      <w:tr w:rsidR="00B2367A" w:rsidRPr="008850B2" w14:paraId="73BCECBD" w14:textId="77777777" w:rsidTr="00270CF5">
        <w:trPr>
          <w:trHeight w:val="1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C28AF8" w14:textId="77777777" w:rsidR="00B2367A" w:rsidRPr="005F23CB" w:rsidRDefault="00B2367A" w:rsidP="00270CF5">
            <w:pPr>
              <w:spacing w:line="115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A3. DIPLOMA (in alternativa ai punti A1 e A2)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5A03FD" w14:textId="77777777" w:rsidR="00B2367A" w:rsidRPr="005F23CB" w:rsidRDefault="00B2367A" w:rsidP="00270CF5">
            <w:pPr>
              <w:spacing w:line="115" w:lineRule="atLeast"/>
              <w:jc w:val="both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Verrà valutato un solo Diploma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57EE14" w14:textId="77777777" w:rsidR="00B2367A" w:rsidRPr="005F23CB" w:rsidRDefault="00B2367A" w:rsidP="00270CF5">
            <w:pPr>
              <w:spacing w:line="115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556822" w14:textId="77777777" w:rsidR="00B2367A" w:rsidRPr="005F23CB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88A55D" w14:textId="77777777" w:rsidR="00B2367A" w:rsidRPr="005F23CB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3C9F6D" w14:textId="77777777" w:rsidR="00B2367A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</w:tr>
      <w:tr w:rsidR="00B2367A" w:rsidRPr="008850B2" w14:paraId="08D42746" w14:textId="77777777" w:rsidTr="00270CF5">
        <w:trPr>
          <w:trHeight w:val="293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D30E30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LE CERTIFICAZIONI OTTENUTE </w:t>
            </w:r>
          </w:p>
        </w:tc>
      </w:tr>
      <w:tr w:rsidR="00B2367A" w:rsidRPr="008850B2" w14:paraId="3F3E69E7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F3681E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B1. CERTIFICAZIONI INFORMATICHE</w:t>
            </w:r>
          </w:p>
          <w:p w14:paraId="0DEE2FE0" w14:textId="77777777" w:rsidR="00B2367A" w:rsidRPr="005F23CB" w:rsidRDefault="00B2367A" w:rsidP="00270CF5">
            <w:pPr>
              <w:spacing w:line="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(riconosciute dal MIM)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AF6A36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Max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8A582F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 punti cad.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65D041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F30489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01DB15" w14:textId="77777777" w:rsidR="00B2367A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8850B2" w14:paraId="36DAAD35" w14:textId="77777777" w:rsidTr="00270CF5">
        <w:trPr>
          <w:trHeight w:val="360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71A260" w14:textId="77777777" w:rsidR="00B2367A" w:rsidRPr="005F23CB" w:rsidRDefault="00B2367A">
            <w:pPr>
              <w:numPr>
                <w:ilvl w:val="0"/>
                <w:numId w:val="1"/>
              </w:numPr>
              <w:spacing w:after="160" w:line="259" w:lineRule="auto"/>
              <w:rPr>
                <w:rFonts w:ascii="Calibri" w:eastAsia="Calibri" w:hAnsi="Calibri" w:cs="Calibri"/>
                <w:kern w:val="2"/>
              </w:rPr>
            </w:pPr>
            <w:r w:rsidRPr="005F23CB">
              <w:rPr>
                <w:rFonts w:ascii="Calibri" w:hAnsi="Calibri" w:cs="Calibri"/>
              </w:rPr>
              <w:t xml:space="preserve">LE ESPERIENZE </w:t>
            </w:r>
            <w:r w:rsidRPr="005F23CB">
              <w:rPr>
                <w:rFonts w:ascii="Calibri" w:hAnsi="Calibri" w:cs="Calibri"/>
                <w:u w:val="single"/>
              </w:rPr>
              <w:t>NELLO SPECIFICO SETTORE IN CUI SI CONCORRE</w:t>
            </w:r>
            <w:r w:rsidRPr="005F23CB">
              <w:rPr>
                <w:rFonts w:ascii="Calibri" w:eastAsia="Calibri" w:hAnsi="Calibri" w:cs="Calibri"/>
                <w:kern w:val="2"/>
              </w:rPr>
              <w:t xml:space="preserve"> </w:t>
            </w:r>
          </w:p>
          <w:p w14:paraId="1A6F31EA" w14:textId="77777777" w:rsidR="00B2367A" w:rsidRPr="005F23CB" w:rsidRDefault="00B2367A" w:rsidP="00270CF5">
            <w:pPr>
              <w:spacing w:after="160" w:line="259" w:lineRule="auto"/>
              <w:ind w:left="360"/>
              <w:rPr>
                <w:rFonts w:ascii="Calibri" w:eastAsia="Calibri" w:hAnsi="Calibri" w:cs="Calibri"/>
                <w:kern w:val="2"/>
              </w:rPr>
            </w:pPr>
            <w:r w:rsidRPr="005F23CB">
              <w:rPr>
                <w:rFonts w:ascii="Calibri" w:eastAsia="Calibri" w:hAnsi="Calibri" w:cs="Calibri"/>
                <w:kern w:val="2"/>
              </w:rPr>
              <w:t>Competenze didattiche e professionali: Esperienza documentata nel settore di riferimento del modulo e attività di formazione già svolte (all'interno o all'esterno della scuola).</w:t>
            </w:r>
          </w:p>
        </w:tc>
      </w:tr>
      <w:tr w:rsidR="00B2367A" w:rsidRPr="008850B2" w14:paraId="5D4DB167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33A3DD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lastRenderedPageBreak/>
              <w:t>C1. ESPERIENZA DI DOCENZA COME FORMATORE NEI PROGETTI FINANZIATI DA FONDI EUROPEI: PROGETTI PON/PN/PNRR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225EC8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Max. 4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9ADE1F" w14:textId="77777777" w:rsidR="00B2367A" w:rsidRPr="005F23CB" w:rsidRDefault="00B2367A" w:rsidP="00270CF5">
            <w:pPr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 punti</w:t>
            </w:r>
          </w:p>
          <w:p w14:paraId="7B481F54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cad.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E6D214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1606C8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0F055D" w14:textId="77777777" w:rsidR="00B2367A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8850B2" w14:paraId="06A2953C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9B967C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C2. ESPERIENZE DI COORDINATORE, MEMBRO DI GRUPPO DI LAVORO, REFERENTE, INCARICHI DI SUPPORTO NEI PROGETTI FINANZIATI DA FONDI EUROPEI: PROGETTI PON/PN/PNRR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E8D342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Max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FD7E5E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 punti cad.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E5AB80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F10EAF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CD50D3" w14:textId="77777777" w:rsidR="00B2367A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8850B2" w14:paraId="52CD16AB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43C576" w14:textId="77777777" w:rsidR="00B2367A" w:rsidRPr="005F23CB" w:rsidRDefault="00B2367A" w:rsidP="00270CF5">
            <w:pPr>
              <w:spacing w:line="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 xml:space="preserve">C3. CONOSCENZE SPECIFICHE DELL' ARGOMENTO (documentate attraverso corsi seguiti sulla tematica oggetto </w:t>
            </w:r>
            <w:proofErr w:type="gramStart"/>
            <w:r w:rsidRPr="005F23CB">
              <w:rPr>
                <w:rFonts w:ascii="Calibri" w:hAnsi="Calibri" w:cs="Calibri"/>
              </w:rPr>
              <w:t>dell’incarico  con</w:t>
            </w:r>
            <w:proofErr w:type="gramEnd"/>
            <w:r w:rsidRPr="005F23CB">
              <w:rPr>
                <w:rFonts w:ascii="Calibri" w:hAnsi="Calibri" w:cs="Calibri"/>
              </w:rPr>
              <w:t xml:space="preserve"> rilascio </w:t>
            </w:r>
            <w:proofErr w:type="gramStart"/>
            <w:r w:rsidRPr="005F23CB">
              <w:rPr>
                <w:rFonts w:ascii="Calibri" w:hAnsi="Calibri" w:cs="Calibri"/>
              </w:rPr>
              <w:t>dell’attestato  e</w:t>
            </w:r>
            <w:proofErr w:type="gramEnd"/>
            <w:r w:rsidRPr="005F23CB">
              <w:rPr>
                <w:rFonts w:ascii="Calibri" w:hAnsi="Calibri" w:cs="Calibri"/>
              </w:rPr>
              <w:t xml:space="preserve"> attività progettuali effettivamente svolte)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FB0F38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Max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839889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 punti cad.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7F744B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9D47C0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D656CE" w14:textId="77777777" w:rsidR="00B2367A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8850B2" w14:paraId="70ACA6F3" w14:textId="77777777" w:rsidTr="00270CF5">
        <w:trPr>
          <w:trHeight w:val="616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EB8573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TOTALE                                                               MAX  100 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6B52C4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52CF57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E927E8" w14:textId="77777777" w:rsidR="00B2367A" w:rsidRDefault="00B2367A" w:rsidP="00270CF5">
            <w:pPr>
              <w:rPr>
                <w:rFonts w:ascii="Calibri" w:hAnsi="Calibri" w:cs="Calibri"/>
              </w:rPr>
            </w:pPr>
          </w:p>
        </w:tc>
      </w:tr>
    </w:tbl>
    <w:p w14:paraId="2A8DB6E8" w14:textId="77777777" w:rsidR="00B2367A" w:rsidRPr="008850B2" w:rsidRDefault="00B2367A" w:rsidP="00B2367A">
      <w:pPr>
        <w:pStyle w:val="CorpoTesto0"/>
        <w:spacing w:line="240" w:lineRule="auto"/>
        <w:rPr>
          <w:bCs/>
          <w:snapToGrid w:val="0"/>
        </w:rPr>
      </w:pPr>
    </w:p>
    <w:p w14:paraId="19AEBB39" w14:textId="497FC75A" w:rsidR="00B2367A" w:rsidRDefault="00B2367A" w:rsidP="00B2367A">
      <w:pPr>
        <w:pStyle w:val="CorpoTesto0"/>
        <w:spacing w:line="240" w:lineRule="auto"/>
        <w:rPr>
          <w:rFonts w:ascii="Calibri" w:hAnsi="Calibri" w:cs="Calibri"/>
          <w:b/>
          <w:bCs/>
          <w:snapToGrid w:val="0"/>
          <w:u w:val="single"/>
        </w:rPr>
      </w:pPr>
    </w:p>
    <w:tbl>
      <w:tblPr>
        <w:tblW w:w="99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9"/>
        <w:gridCol w:w="1017"/>
        <w:gridCol w:w="848"/>
        <w:gridCol w:w="1110"/>
        <w:gridCol w:w="1068"/>
        <w:gridCol w:w="1556"/>
      </w:tblGrid>
      <w:tr w:rsidR="00B2367A" w:rsidRPr="005F23CB" w14:paraId="33885DC6" w14:textId="77777777" w:rsidTr="00270CF5">
        <w:trPr>
          <w:trHeight w:val="830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51447C" w14:textId="59F28FB4" w:rsidR="00B2367A" w:rsidRPr="005F23CB" w:rsidRDefault="00B2367A" w:rsidP="00270CF5">
            <w:pPr>
              <w:jc w:val="center"/>
              <w:rPr>
                <w:rFonts w:ascii="Calibri" w:hAnsi="Calibri" w:cs="Calibri"/>
                <w:sz w:val="30"/>
                <w:szCs w:val="30"/>
              </w:rPr>
            </w:pPr>
            <w:r w:rsidRPr="005F23CB">
              <w:rPr>
                <w:rFonts w:ascii="Calibri" w:hAnsi="Calibri" w:cs="Calibri"/>
                <w:sz w:val="30"/>
                <w:szCs w:val="30"/>
              </w:rPr>
              <w:t>GRIGLIA DI</w:t>
            </w:r>
            <w:r w:rsidR="005F23CB" w:rsidRPr="005F23CB">
              <w:rPr>
                <w:rFonts w:ascii="Calibri" w:hAnsi="Calibri" w:cs="Calibri"/>
                <w:sz w:val="30"/>
                <w:szCs w:val="30"/>
              </w:rPr>
              <w:t xml:space="preserve"> AUTO</w:t>
            </w:r>
            <w:r w:rsidRPr="005F23CB">
              <w:rPr>
                <w:rFonts w:ascii="Calibri" w:hAnsi="Calibri" w:cs="Calibri"/>
                <w:sz w:val="30"/>
                <w:szCs w:val="30"/>
              </w:rPr>
              <w:t>VALUTAZIONE DEI TITOLI PER TUTOR</w:t>
            </w:r>
          </w:p>
          <w:p w14:paraId="4BBD2D86" w14:textId="77777777" w:rsidR="00B2367A" w:rsidRPr="005F23CB" w:rsidRDefault="00B2367A" w:rsidP="00270CF5">
            <w:pPr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32"/>
                <w:szCs w:val="32"/>
              </w:rPr>
              <w:t xml:space="preserve">Piano Estate 2026/2027 </w:t>
            </w:r>
          </w:p>
        </w:tc>
      </w:tr>
      <w:tr w:rsidR="00B2367A" w:rsidRPr="005F23CB" w14:paraId="0715765A" w14:textId="77777777" w:rsidTr="00270CF5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824495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8DBED3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n. riferimento del curriculum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DE956B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da compilare a cura del candidato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1711DF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da compilare a cura della commissione</w:t>
            </w:r>
          </w:p>
        </w:tc>
      </w:tr>
      <w:tr w:rsidR="00B2367A" w:rsidRPr="005F23CB" w14:paraId="46DFB47A" w14:textId="77777777" w:rsidTr="00270CF5">
        <w:trPr>
          <w:trHeight w:val="330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6A021B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APPARTENENZA ALL'ISTITUTO E CONOSCENZA DEGLI ALUNNI: ESSERE DOCENTE INTERNO ALLA SCUOLA PER GARANTIRE CONTINUITÀ EDUCATIVA E INCLUSIONE</w:t>
            </w:r>
          </w:p>
        </w:tc>
      </w:tr>
      <w:tr w:rsidR="00B2367A" w:rsidRPr="005F23CB" w14:paraId="540E01F2" w14:textId="77777777" w:rsidTr="00270CF5">
        <w:trPr>
          <w:trHeight w:val="20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1B9107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A1. LAUREA</w:t>
            </w:r>
          </w:p>
          <w:p w14:paraId="2F9771D1" w14:textId="77777777" w:rsidR="00B2367A" w:rsidRPr="005F23CB" w:rsidRDefault="00B2367A" w:rsidP="00270CF5">
            <w:pPr>
              <w:spacing w:line="20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(vecchio ordinamento o magistrale)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F62236" w14:textId="77777777" w:rsidR="00B2367A" w:rsidRPr="005F23CB" w:rsidRDefault="00B2367A" w:rsidP="00270CF5">
            <w:pPr>
              <w:jc w:val="both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Verrà valutata una sola Laurea</w:t>
            </w:r>
          </w:p>
          <w:p w14:paraId="008B4FCE" w14:textId="77777777" w:rsidR="00B2367A" w:rsidRPr="005F23CB" w:rsidRDefault="00B2367A" w:rsidP="00270CF5">
            <w:pPr>
              <w:spacing w:line="200" w:lineRule="atLeast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8151AC" w14:textId="77777777" w:rsidR="00B2367A" w:rsidRPr="005F23CB" w:rsidRDefault="00B2367A" w:rsidP="00270CF5">
            <w:pPr>
              <w:spacing w:line="20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272A66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925443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B75393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</w:tr>
      <w:tr w:rsidR="00B2367A" w:rsidRPr="005F23CB" w14:paraId="7F7D3EF3" w14:textId="77777777" w:rsidTr="00270CF5">
        <w:trPr>
          <w:trHeight w:val="2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D8F0F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60CBC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F383C8" w14:textId="77777777" w:rsidR="00B2367A" w:rsidRPr="005F23CB" w:rsidRDefault="00B2367A" w:rsidP="00270CF5">
            <w:pPr>
              <w:spacing w:line="20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135052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FD2A44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4B2954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</w:tr>
      <w:tr w:rsidR="00B2367A" w:rsidRPr="005F23CB" w14:paraId="521D3451" w14:textId="77777777" w:rsidTr="00270CF5">
        <w:trPr>
          <w:trHeight w:val="2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4DC67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81318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131A1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49908E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3B71BB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86CAC1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</w:tr>
      <w:tr w:rsidR="00B2367A" w:rsidRPr="005F23CB" w14:paraId="080F84F1" w14:textId="77777777" w:rsidTr="00270CF5">
        <w:trPr>
          <w:trHeight w:val="2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CD7F9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64F68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4154D3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5FE8DD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752155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8C7273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</w:tr>
      <w:tr w:rsidR="00B2367A" w:rsidRPr="005F23CB" w14:paraId="6C1B6D7C" w14:textId="77777777" w:rsidTr="00270CF5">
        <w:trPr>
          <w:trHeight w:val="1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6BB8E3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A2. LAUREA</w:t>
            </w:r>
          </w:p>
          <w:p w14:paraId="7DA0C42A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(triennale, in alternativa al punto A1)</w:t>
            </w:r>
          </w:p>
          <w:p w14:paraId="1B926816" w14:textId="77777777" w:rsidR="00B2367A" w:rsidRPr="005F23CB" w:rsidRDefault="00B2367A" w:rsidP="00270CF5">
            <w:pPr>
              <w:spacing w:after="240" w:line="115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br/>
            </w:r>
            <w:r w:rsidRPr="005F23CB">
              <w:rPr>
                <w:rFonts w:ascii="Calibri" w:hAnsi="Calibri" w:cs="Calibri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AFCBF6" w14:textId="77777777" w:rsidR="00B2367A" w:rsidRPr="005F23CB" w:rsidRDefault="00B2367A" w:rsidP="00270CF5">
            <w:pPr>
              <w:spacing w:line="115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Verrà valutata una sola Laurea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309082" w14:textId="77777777" w:rsidR="00B2367A" w:rsidRPr="005F23CB" w:rsidRDefault="00B2367A" w:rsidP="00270CF5">
            <w:pPr>
              <w:spacing w:line="115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249388" w14:textId="77777777" w:rsidR="00B2367A" w:rsidRPr="005F23CB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3CAD1C" w14:textId="77777777" w:rsidR="00B2367A" w:rsidRPr="005F23CB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C9E9CE" w14:textId="77777777" w:rsidR="00B2367A" w:rsidRPr="005F23CB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</w:tr>
      <w:tr w:rsidR="00B2367A" w:rsidRPr="005F23CB" w14:paraId="6289E0A5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440C3B" w14:textId="77777777" w:rsidR="00B2367A" w:rsidRPr="005F23CB" w:rsidRDefault="00B2367A" w:rsidP="00270CF5">
            <w:pPr>
              <w:spacing w:line="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A3. DIPLOMA (in alternativa ai punti A1 e A2)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9619B7" w14:textId="77777777" w:rsidR="00B2367A" w:rsidRPr="005F23CB" w:rsidRDefault="00B2367A" w:rsidP="00270CF5">
            <w:pPr>
              <w:spacing w:line="0" w:lineRule="atLeast"/>
              <w:jc w:val="both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Verrà valutato un solo Diploma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6532B5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57308F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EE9984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84464D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5F23CB" w14:paraId="58999F68" w14:textId="77777777" w:rsidTr="00270CF5">
        <w:trPr>
          <w:trHeight w:val="293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7C10B4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LE CERTIFICAZIONI OTTENUTE</w:t>
            </w:r>
          </w:p>
        </w:tc>
      </w:tr>
      <w:tr w:rsidR="00B2367A" w:rsidRPr="005F23CB" w14:paraId="244A5EA2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8546B4" w14:textId="77777777" w:rsidR="00B2367A" w:rsidRPr="005F23CB" w:rsidRDefault="00B2367A" w:rsidP="00270CF5">
            <w:pPr>
              <w:spacing w:line="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B1. CERTIFICAZIONI INFORMATICHE</w:t>
            </w:r>
            <w:r w:rsidRPr="005F23CB">
              <w:rPr>
                <w:rFonts w:ascii="Calibri" w:hAnsi="Calibri" w:cs="Calibri"/>
              </w:rPr>
              <w:tab/>
            </w:r>
            <w:r w:rsidRPr="005F23CB">
              <w:rPr>
                <w:rFonts w:ascii="Calibri" w:hAnsi="Calibri" w:cs="Calibri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F62CC6" w14:textId="77777777" w:rsidR="00B2367A" w:rsidRPr="005F23CB" w:rsidRDefault="00B2367A" w:rsidP="00270CF5">
            <w:pPr>
              <w:spacing w:line="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 xml:space="preserve">Max 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208969" w14:textId="77777777" w:rsidR="00B2367A" w:rsidRPr="005F23CB" w:rsidRDefault="00B2367A" w:rsidP="00270CF5">
            <w:pPr>
              <w:spacing w:line="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 punti cad.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44670D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321266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F8A121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5F23CB" w14:paraId="00285D41" w14:textId="77777777" w:rsidTr="00270CF5">
        <w:trPr>
          <w:trHeight w:val="360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1D3934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 xml:space="preserve">LE </w:t>
            </w:r>
            <w:proofErr w:type="gramStart"/>
            <w:r w:rsidRPr="005F23CB">
              <w:rPr>
                <w:rFonts w:ascii="Calibri" w:hAnsi="Calibri" w:cs="Calibri"/>
              </w:rPr>
              <w:t xml:space="preserve">ESPERIENZE  </w:t>
            </w:r>
            <w:r w:rsidRPr="005F23CB">
              <w:rPr>
                <w:rFonts w:ascii="Calibri" w:hAnsi="Calibri" w:cs="Calibri"/>
                <w:u w:val="single"/>
              </w:rPr>
              <w:t>NELLO</w:t>
            </w:r>
            <w:proofErr w:type="gramEnd"/>
            <w:r w:rsidRPr="005F23CB">
              <w:rPr>
                <w:rFonts w:ascii="Calibri" w:hAnsi="Calibri" w:cs="Calibri"/>
                <w:u w:val="single"/>
              </w:rPr>
              <w:t xml:space="preserve"> SPECIFICO SETTORE IN CUI SI CONCORRE</w:t>
            </w:r>
            <w:r w:rsidRPr="005F23CB">
              <w:rPr>
                <w:rFonts w:ascii="Calibri" w:hAnsi="Calibri" w:cs="Calibri"/>
              </w:rPr>
              <w:t>: Competenze relazionali e di inclusione, Esperienze documentate nella gestione del gruppo classe, nel contrasto alla dispersione scolastica e nel supporto a studenti con BES o disabilità</w:t>
            </w:r>
          </w:p>
        </w:tc>
      </w:tr>
      <w:tr w:rsidR="00B2367A" w:rsidRPr="005F23CB" w14:paraId="61F284FA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8E4687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C1. ESPERIENZE DI COORDINATORE, FS, MEMBRO DI GRUPPO DI LAVORO, REFERENTE, INCARICHI DI SUPPORTO NEI PROGETTI FINANZIATI DA FONDI EUROPEI: PROGETTI PON/PN/PNRR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348090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Max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34DC2C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 punti cad.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EF3EE1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4C0EBD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DE29B3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5F23CB" w14:paraId="6C6F6BD0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E45991" w14:textId="77777777" w:rsidR="00B2367A" w:rsidRPr="005F23CB" w:rsidRDefault="00B2367A" w:rsidP="00270CF5">
            <w:pPr>
              <w:spacing w:line="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 xml:space="preserve">C2. ESPERIENZA COME FORMATORE </w:t>
            </w:r>
            <w:proofErr w:type="gramStart"/>
            <w:r w:rsidRPr="005F23CB">
              <w:rPr>
                <w:rFonts w:ascii="Calibri" w:hAnsi="Calibri" w:cs="Calibri"/>
              </w:rPr>
              <w:t>E  TUTOR</w:t>
            </w:r>
            <w:proofErr w:type="gramEnd"/>
            <w:r w:rsidRPr="005F23CB">
              <w:rPr>
                <w:rFonts w:ascii="Calibri" w:hAnsi="Calibri" w:cs="Calibri"/>
              </w:rPr>
              <w:t xml:space="preserve"> NEI PROGETTI FINANZIATI DA FONDI EUROPEI: PROGETTI PON/PN/PNRR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4CD4FC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Max. 4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93A210" w14:textId="77777777" w:rsidR="00B2367A" w:rsidRPr="005F23CB" w:rsidRDefault="00B2367A" w:rsidP="00270CF5">
            <w:pPr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 punti</w:t>
            </w:r>
          </w:p>
          <w:p w14:paraId="36BD0379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cad.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3B13A0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6C8C5C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5177D8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5F23CB" w14:paraId="1F1D6748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87FC4F" w14:textId="77777777" w:rsidR="00B2367A" w:rsidRPr="005F23CB" w:rsidRDefault="00B2367A" w:rsidP="00270CF5">
            <w:pPr>
              <w:spacing w:line="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C3. CONOSCENZE SPECIFICHE DELL' ARGOMENTO: (Competenze informatiche e gestionali, familiarità con le piattaforme digitali ministeriali, necessarie per il monitoraggio, il registro delle attività e la gestione documentale)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E70BFC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Max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C39F9B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 punti cad.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CEEE13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9036FA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99FA20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5F23CB" w14:paraId="22F87E62" w14:textId="77777777" w:rsidTr="00270CF5">
        <w:trPr>
          <w:trHeight w:val="616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0FFDD6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TOTALE                                                              MAX 100 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89DBEC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C6DD21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1E0026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</w:tr>
    </w:tbl>
    <w:p w14:paraId="32154181" w14:textId="77777777" w:rsidR="00B2367A" w:rsidRPr="005F23CB" w:rsidRDefault="00B2367A" w:rsidP="00B2367A">
      <w:pPr>
        <w:suppressAutoHyphens/>
        <w:jc w:val="both"/>
        <w:rPr>
          <w:rFonts w:ascii="Calibri" w:hAnsi="Calibri" w:cs="Calibri"/>
          <w:color w:val="FF0000"/>
        </w:rPr>
      </w:pPr>
    </w:p>
    <w:p w14:paraId="3B624FE8" w14:textId="77777777" w:rsidR="00B2367A" w:rsidRPr="005F23CB" w:rsidRDefault="00B2367A" w:rsidP="00F71590">
      <w:pPr>
        <w:autoSpaceDE w:val="0"/>
        <w:rPr>
          <w:rFonts w:ascii="Calibri" w:hAnsi="Calibri" w:cs="Calibri,Bold"/>
          <w:color w:val="000000"/>
          <w:sz w:val="24"/>
          <w:szCs w:val="24"/>
        </w:rPr>
      </w:pPr>
    </w:p>
    <w:p w14:paraId="4CAEEE99" w14:textId="44297ADD" w:rsidR="00A97AC0" w:rsidRPr="00A97AC0" w:rsidRDefault="005F23CB" w:rsidP="003066C2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FC46A5" w:rsidRPr="00A97AC0">
        <w:rPr>
          <w:rFonts w:asciiTheme="minorHAnsi" w:hAnsiTheme="minorHAnsi" w:cstheme="minorHAnsi"/>
          <w:sz w:val="24"/>
          <w:szCs w:val="24"/>
        </w:rPr>
        <w:t>ata___________________</w:t>
      </w:r>
      <w:r w:rsidR="00F71590">
        <w:rPr>
          <w:rFonts w:asciiTheme="minorHAnsi" w:hAnsiTheme="minorHAnsi" w:cstheme="minorHAnsi"/>
          <w:sz w:val="24"/>
          <w:szCs w:val="24"/>
        </w:rPr>
        <w:t xml:space="preserve">                        </w:t>
      </w:r>
      <w:r w:rsidR="00FC46A5" w:rsidRPr="00A97AC0">
        <w:rPr>
          <w:rFonts w:asciiTheme="minorHAnsi" w:hAnsiTheme="minorHAnsi" w:cstheme="minorHAnsi"/>
          <w:sz w:val="24"/>
          <w:szCs w:val="24"/>
        </w:rPr>
        <w:t xml:space="preserve"> firma____________________________________________</w:t>
      </w:r>
      <w:bookmarkEnd w:id="0"/>
    </w:p>
    <w:sectPr w:rsidR="00A97AC0" w:rsidRPr="00A97AC0" w:rsidSect="00261B43"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5B4D4" w14:textId="77777777" w:rsidR="00972640" w:rsidRDefault="00972640">
      <w:r>
        <w:separator/>
      </w:r>
    </w:p>
  </w:endnote>
  <w:endnote w:type="continuationSeparator" w:id="0">
    <w:p w14:paraId="484BF05F" w14:textId="77777777" w:rsidR="00972640" w:rsidRDefault="00972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ABAAF" w14:textId="77777777" w:rsidR="00972640" w:rsidRDefault="00972640">
      <w:r>
        <w:separator/>
      </w:r>
    </w:p>
  </w:footnote>
  <w:footnote w:type="continuationSeparator" w:id="0">
    <w:p w14:paraId="6551B08F" w14:textId="77777777" w:rsidR="00972640" w:rsidRDefault="00972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37237AC6"/>
    <w:multiLevelType w:val="multilevel"/>
    <w:tmpl w:val="A04AC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319695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36F"/>
    <w:rsid w:val="000736AB"/>
    <w:rsid w:val="00084F35"/>
    <w:rsid w:val="00087DC5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5D47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892"/>
    <w:rsid w:val="002508DC"/>
    <w:rsid w:val="00251801"/>
    <w:rsid w:val="0025352F"/>
    <w:rsid w:val="002539BB"/>
    <w:rsid w:val="00261B43"/>
    <w:rsid w:val="002635DB"/>
    <w:rsid w:val="0026467A"/>
    <w:rsid w:val="00265864"/>
    <w:rsid w:val="0026784F"/>
    <w:rsid w:val="002708A6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66C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5FDA"/>
    <w:rsid w:val="00367396"/>
    <w:rsid w:val="003726C9"/>
    <w:rsid w:val="00374926"/>
    <w:rsid w:val="00375C0A"/>
    <w:rsid w:val="00376169"/>
    <w:rsid w:val="00380B8B"/>
    <w:rsid w:val="0038242F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4AB7"/>
    <w:rsid w:val="003C5C22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4330"/>
    <w:rsid w:val="00476043"/>
    <w:rsid w:val="00484CE2"/>
    <w:rsid w:val="00485D17"/>
    <w:rsid w:val="004913F1"/>
    <w:rsid w:val="004914CB"/>
    <w:rsid w:val="00497369"/>
    <w:rsid w:val="0049772A"/>
    <w:rsid w:val="004A5D71"/>
    <w:rsid w:val="004B62EF"/>
    <w:rsid w:val="004B7CE4"/>
    <w:rsid w:val="004C01A7"/>
    <w:rsid w:val="004D18E3"/>
    <w:rsid w:val="004D1C0F"/>
    <w:rsid w:val="004D2A3B"/>
    <w:rsid w:val="004D318E"/>
    <w:rsid w:val="004E105E"/>
    <w:rsid w:val="004E6485"/>
    <w:rsid w:val="004E6955"/>
    <w:rsid w:val="004F0243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20C3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1ADD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18AC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3CB"/>
    <w:rsid w:val="005F304F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37EC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A78F7"/>
    <w:rsid w:val="006B0031"/>
    <w:rsid w:val="006B0653"/>
    <w:rsid w:val="006B162F"/>
    <w:rsid w:val="006B2F2A"/>
    <w:rsid w:val="006B3CF6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807F3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1EC"/>
    <w:rsid w:val="007E0636"/>
    <w:rsid w:val="007E2352"/>
    <w:rsid w:val="007F17F0"/>
    <w:rsid w:val="007F24B6"/>
    <w:rsid w:val="007F5DF0"/>
    <w:rsid w:val="007F7EEB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3ACF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6BD1"/>
    <w:rsid w:val="009105E1"/>
    <w:rsid w:val="00917629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72640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7AC0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67A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178F"/>
    <w:rsid w:val="00B65570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4319"/>
    <w:rsid w:val="00C572D7"/>
    <w:rsid w:val="00C61D88"/>
    <w:rsid w:val="00C70E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4B4F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482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0DF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030C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1590"/>
    <w:rsid w:val="00F7268E"/>
    <w:rsid w:val="00F800D7"/>
    <w:rsid w:val="00F8229C"/>
    <w:rsid w:val="00F822EE"/>
    <w:rsid w:val="00F833A3"/>
    <w:rsid w:val="00F9157E"/>
    <w:rsid w:val="00F92A96"/>
    <w:rsid w:val="00F9327C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063"/>
    <w:rsid w:val="00FD4C5B"/>
    <w:rsid w:val="00FD59E1"/>
    <w:rsid w:val="00FD63DB"/>
    <w:rsid w:val="00FD6CF1"/>
    <w:rsid w:val="00FD7F6E"/>
    <w:rsid w:val="00FE1FB6"/>
    <w:rsid w:val="00FE3284"/>
    <w:rsid w:val="00FE74C8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D4063"/>
    <w:pPr>
      <w:widowControl w:val="0"/>
      <w:autoSpaceDE w:val="0"/>
      <w:autoSpaceDN w:val="0"/>
    </w:pPr>
    <w:rPr>
      <w:rFonts w:ascii="Arial MT" w:eastAsia="Arial MT" w:hAnsi="Arial MT" w:cs="Arial MT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D4063"/>
    <w:rPr>
      <w:rFonts w:ascii="Arial MT" w:eastAsia="Arial MT" w:hAnsi="Arial MT" w:cs="Arial MT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71590"/>
    <w:pPr>
      <w:numPr>
        <w:ilvl w:val="1"/>
      </w:numPr>
      <w:spacing w:after="160" w:line="276" w:lineRule="auto"/>
    </w:pPr>
    <w:rPr>
      <w:rFonts w:ascii="Calibri" w:hAnsi="Calibri"/>
      <w:color w:val="5A5A5A"/>
      <w:spacing w:val="15"/>
      <w:sz w:val="22"/>
      <w:szCs w:val="22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71590"/>
    <w:rPr>
      <w:rFonts w:ascii="Calibri" w:hAnsi="Calibri"/>
      <w:color w:val="5A5A5A"/>
      <w:spacing w:val="15"/>
      <w:sz w:val="22"/>
      <w:szCs w:val="22"/>
      <w:lang w:eastAsia="en-US"/>
    </w:rPr>
  </w:style>
  <w:style w:type="paragraph" w:customStyle="1" w:styleId="CorpoTesto0">
    <w:name w:val="Corpo Testo"/>
    <w:basedOn w:val="Normale"/>
    <w:rsid w:val="00B2367A"/>
    <w:pPr>
      <w:tabs>
        <w:tab w:val="left" w:pos="454"/>
        <w:tab w:val="left" w:pos="737"/>
      </w:tabs>
      <w:spacing w:line="360" w:lineRule="exact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segreteria9</cp:lastModifiedBy>
  <cp:revision>5</cp:revision>
  <cp:lastPrinted>2026-08-25T08:55:00Z</cp:lastPrinted>
  <dcterms:created xsi:type="dcterms:W3CDTF">2026-08-21T06:54:00Z</dcterms:created>
  <dcterms:modified xsi:type="dcterms:W3CDTF">2026-08-25T09:02:00Z</dcterms:modified>
</cp:coreProperties>
</file>