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F5B65" w14:textId="30EAF68B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  <w:r w:rsidR="00EC0DFD">
        <w:rPr>
          <w:noProof/>
        </w:rPr>
        <w:drawing>
          <wp:inline distT="0" distB="0" distL="0" distR="0" wp14:anchorId="1F84A5E6" wp14:editId="574D37F2">
            <wp:extent cx="6826422" cy="701749"/>
            <wp:effectExtent l="0" t="0" r="0" b="0"/>
            <wp:docPr id="182476371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5802" cy="712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F71EF" w14:textId="77777777" w:rsidR="007E01EC" w:rsidRDefault="007E01EC" w:rsidP="00EC0DFD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 w:cstheme="minorHAnsi"/>
          <w:sz w:val="28"/>
          <w:szCs w:val="28"/>
          <w:u w:val="single"/>
        </w:rPr>
      </w:pPr>
    </w:p>
    <w:p w14:paraId="0CD2F31A" w14:textId="60AFDC33" w:rsidR="00EC0DFD" w:rsidRPr="007E01EC" w:rsidRDefault="00A97AC0" w:rsidP="00EC0DFD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 w:cstheme="minorHAnsi"/>
          <w:sz w:val="28"/>
          <w:szCs w:val="28"/>
          <w:u w:val="single"/>
        </w:rPr>
      </w:pPr>
      <w:r w:rsidRPr="007E01EC">
        <w:rPr>
          <w:rFonts w:asciiTheme="minorHAnsi" w:hAnsiTheme="minorHAnsi" w:cstheme="minorHAnsi"/>
          <w:sz w:val="28"/>
          <w:szCs w:val="28"/>
          <w:u w:val="single"/>
        </w:rPr>
        <w:t>ALLEGATO A</w:t>
      </w:r>
    </w:p>
    <w:p w14:paraId="3F21EBFD" w14:textId="77777777" w:rsidR="0049772A" w:rsidRPr="00A97AC0" w:rsidRDefault="0049772A" w:rsidP="005F304F">
      <w:pPr>
        <w:autoSpaceDE w:val="0"/>
        <w:jc w:val="both"/>
        <w:rPr>
          <w:rFonts w:asciiTheme="minorHAnsi" w:hAnsiTheme="minorHAnsi" w:cstheme="minorHAnsi"/>
          <w:sz w:val="24"/>
          <w:szCs w:val="24"/>
          <w:u w:val="single"/>
        </w:rPr>
      </w:pPr>
      <w:bookmarkStart w:id="0" w:name="_Hlk91699034"/>
    </w:p>
    <w:p w14:paraId="38A98AEA" w14:textId="13073B37" w:rsidR="00FC46A5" w:rsidRPr="00A97AC0" w:rsidRDefault="00A97AC0" w:rsidP="00A97AC0">
      <w:pPr>
        <w:autoSpaceDE w:val="0"/>
        <w:jc w:val="right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>-</w:t>
      </w:r>
      <w:r w:rsidR="00FC46A5" w:rsidRPr="00A97AC0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40B2837D" w14:textId="4CD41F29" w:rsidR="00A97AC0" w:rsidRPr="00A97AC0" w:rsidRDefault="00A97AC0" w:rsidP="00A97AC0">
      <w:pPr>
        <w:autoSpaceDE w:val="0"/>
        <w:jc w:val="right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>dell’IC “S. Fabriani”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A97AC0">
        <w:rPr>
          <w:rFonts w:asciiTheme="minorHAnsi" w:hAnsiTheme="minorHAnsi" w:cstheme="minorHAnsi"/>
          <w:sz w:val="24"/>
          <w:szCs w:val="24"/>
        </w:rPr>
        <w:t>di Spilamberto</w:t>
      </w:r>
    </w:p>
    <w:p w14:paraId="5B42FEE9" w14:textId="77777777" w:rsidR="00FC46A5" w:rsidRPr="007E01EC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682BAAD1" w14:textId="3682BBA3" w:rsidR="007E01EC" w:rsidRPr="007E01EC" w:rsidRDefault="007E01EC" w:rsidP="007E01EC">
      <w:pPr>
        <w:autoSpaceDE w:val="0"/>
        <w:ind w:left="1134" w:hanging="1134"/>
        <w:jc w:val="both"/>
        <w:rPr>
          <w:rFonts w:ascii="Calibri" w:hAnsi="Calibri" w:cs="Calibri"/>
          <w:b/>
          <w:snapToGrid w:val="0"/>
          <w:sz w:val="24"/>
          <w:szCs w:val="24"/>
        </w:rPr>
      </w:pPr>
      <w:r w:rsidRPr="007E01EC">
        <w:rPr>
          <w:rFonts w:ascii="Calibri" w:hAnsi="Calibri" w:cs="Calibri"/>
          <w:b/>
          <w:snapToGrid w:val="0"/>
          <w:sz w:val="24"/>
          <w:szCs w:val="24"/>
        </w:rPr>
        <w:t>OGGETTO: ISTANZA DI PARTECIPAZIONE ALLA SELEZIONE</w:t>
      </w:r>
      <w:r>
        <w:rPr>
          <w:rFonts w:ascii="Calibri" w:hAnsi="Calibri" w:cs="Calibri"/>
          <w:b/>
          <w:snapToGrid w:val="0"/>
          <w:sz w:val="24"/>
          <w:szCs w:val="24"/>
        </w:rPr>
        <w:t xml:space="preserve"> </w:t>
      </w:r>
      <w:r w:rsidRPr="007E01EC">
        <w:rPr>
          <w:rFonts w:ascii="Calibri" w:hAnsi="Calibri" w:cs="Calibri"/>
          <w:b/>
          <w:snapToGrid w:val="0"/>
          <w:sz w:val="24"/>
          <w:szCs w:val="24"/>
        </w:rPr>
        <w:t>DI DOCENTI</w:t>
      </w:r>
      <w:r w:rsidR="00474330">
        <w:rPr>
          <w:rFonts w:ascii="Calibri" w:hAnsi="Calibri" w:cs="Calibri"/>
          <w:b/>
          <w:snapToGrid w:val="0"/>
          <w:sz w:val="24"/>
          <w:szCs w:val="24"/>
        </w:rPr>
        <w:t xml:space="preserve"> INTERNI </w:t>
      </w:r>
      <w:r w:rsidRPr="007E01EC">
        <w:rPr>
          <w:rFonts w:ascii="Calibri" w:hAnsi="Calibri" w:cs="Calibri"/>
          <w:b/>
          <w:snapToGrid w:val="0"/>
          <w:sz w:val="24"/>
          <w:szCs w:val="24"/>
        </w:rPr>
        <w:t>IN QUALITA’ DI GRUPPO DI LAVORO.</w:t>
      </w:r>
    </w:p>
    <w:p w14:paraId="07AEC0A0" w14:textId="77777777" w:rsidR="007E01EC" w:rsidRPr="007E01EC" w:rsidRDefault="007E01EC" w:rsidP="007E01EC">
      <w:pPr>
        <w:autoSpaceDE w:val="0"/>
        <w:ind w:left="851" w:hanging="851"/>
        <w:jc w:val="both"/>
        <w:rPr>
          <w:rFonts w:ascii="Calibri" w:hAnsi="Calibri" w:cs="Calibri"/>
          <w:b/>
          <w:snapToGrid w:val="0"/>
          <w:sz w:val="24"/>
          <w:szCs w:val="24"/>
        </w:rPr>
      </w:pPr>
    </w:p>
    <w:p w14:paraId="31B3E897" w14:textId="01CE7358" w:rsidR="00FC46A5" w:rsidRDefault="007E01EC" w:rsidP="00FC46A5">
      <w:pPr>
        <w:autoSpaceDE w:val="0"/>
        <w:jc w:val="both"/>
        <w:rPr>
          <w:rFonts w:ascii="Calibri" w:eastAsia="Calibri" w:hAnsi="Calibri" w:cs="Calibri"/>
          <w:bCs/>
          <w:lang w:eastAsia="en-US"/>
        </w:rPr>
      </w:pPr>
      <w:r w:rsidRPr="00847AA6">
        <w:rPr>
          <w:rFonts w:ascii="Calibri" w:hAnsi="Calibri" w:cs="Calibri"/>
          <w:snapToGrid w:val="0"/>
        </w:rPr>
        <w:t xml:space="preserve">  </w:t>
      </w:r>
      <w:r w:rsidRPr="00847AA6">
        <w:rPr>
          <w:rFonts w:ascii="Calibri" w:eastAsia="Calibri" w:hAnsi="Calibri" w:cs="Calibri"/>
          <w:bCs/>
          <w:lang w:eastAsia="en-US"/>
        </w:rPr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 w:rsidRPr="00847AA6">
        <w:rPr>
          <w:rFonts w:ascii="Calibri" w:eastAsia="Calibri" w:hAnsi="Calibri" w:cs="Calibri"/>
          <w:bCs/>
          <w:lang w:eastAsia="en-US"/>
        </w:rPr>
        <w:t>6.A</w:t>
      </w:r>
      <w:proofErr w:type="gramEnd"/>
      <w:r w:rsidRPr="00847AA6">
        <w:rPr>
          <w:rFonts w:ascii="Calibri" w:eastAsia="Calibri" w:hAnsi="Calibri" w:cs="Calibri"/>
          <w:bCs/>
          <w:lang w:eastAsia="en-US"/>
        </w:rPr>
        <w:t>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 – Codice Progetto</w:t>
      </w:r>
      <w:r w:rsidRPr="00847AA6">
        <w:rPr>
          <w:rFonts w:ascii="Calibri" w:hAnsi="Calibri" w:cs="Calibri"/>
          <w:bCs/>
          <w:spacing w:val="-2"/>
        </w:rPr>
        <w:t>: ESO4.</w:t>
      </w:r>
      <w:proofErr w:type="gramStart"/>
      <w:r w:rsidRPr="00847AA6">
        <w:rPr>
          <w:rFonts w:ascii="Calibri" w:hAnsi="Calibri" w:cs="Calibri"/>
          <w:bCs/>
          <w:spacing w:val="-2"/>
        </w:rPr>
        <w:t>6.A4.A</w:t>
      </w:r>
      <w:proofErr w:type="gramEnd"/>
      <w:r w:rsidRPr="00847AA6">
        <w:rPr>
          <w:rFonts w:ascii="Calibri" w:hAnsi="Calibri" w:cs="Calibri"/>
          <w:bCs/>
          <w:spacing w:val="-2"/>
        </w:rPr>
        <w:t xml:space="preserve">-FSEPN-EM-2026-775 - </w:t>
      </w:r>
      <w:r w:rsidRPr="00847AA6">
        <w:rPr>
          <w:rFonts w:ascii="Calibri" w:eastAsia="Calibri" w:hAnsi="Calibri" w:cs="Calibri"/>
          <w:bCs/>
          <w:lang w:eastAsia="en-US"/>
        </w:rPr>
        <w:t>CUP N. J44D26002700007</w:t>
      </w:r>
      <w:r>
        <w:rPr>
          <w:rFonts w:ascii="Calibri" w:eastAsia="Calibri" w:hAnsi="Calibri" w:cs="Calibri"/>
          <w:bCs/>
          <w:lang w:eastAsia="en-US"/>
        </w:rPr>
        <w:t>.</w:t>
      </w:r>
    </w:p>
    <w:p w14:paraId="4C3A5B13" w14:textId="77777777" w:rsidR="007E01EC" w:rsidRDefault="007E01EC" w:rsidP="00FC46A5">
      <w:pPr>
        <w:autoSpaceDE w:val="0"/>
        <w:jc w:val="both"/>
        <w:rPr>
          <w:rFonts w:ascii="Calibri" w:eastAsia="Calibri" w:hAnsi="Calibri" w:cs="Calibri"/>
          <w:bCs/>
          <w:lang w:eastAsia="en-US"/>
        </w:rPr>
      </w:pPr>
    </w:p>
    <w:p w14:paraId="1AE449B2" w14:textId="77777777" w:rsidR="007E01EC" w:rsidRPr="00A97AC0" w:rsidRDefault="007E01EC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DEEBE1F" w14:textId="50E20C24" w:rsidR="00FC46A5" w:rsidRPr="00A97AC0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>Il/la sottoscritto/a___________________</w:t>
      </w:r>
      <w:r w:rsidR="007E01EC">
        <w:rPr>
          <w:rFonts w:asciiTheme="minorHAnsi" w:hAnsiTheme="minorHAnsi" w:cstheme="minorHAnsi"/>
          <w:sz w:val="24"/>
          <w:szCs w:val="24"/>
        </w:rPr>
        <w:t>______</w:t>
      </w:r>
      <w:r w:rsidRPr="00A97AC0">
        <w:rPr>
          <w:rFonts w:asciiTheme="minorHAnsi" w:hAnsiTheme="minorHAnsi" w:cstheme="minorHAnsi"/>
          <w:sz w:val="24"/>
          <w:szCs w:val="24"/>
        </w:rPr>
        <w:t>__________________________________________</w:t>
      </w:r>
    </w:p>
    <w:p w14:paraId="2B00A03A" w14:textId="371FE4CA" w:rsidR="00FC46A5" w:rsidRPr="00A97AC0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 xml:space="preserve">nato/a </w:t>
      </w:r>
      <w:proofErr w:type="spellStart"/>
      <w:r w:rsidRPr="00A97AC0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Pr="00A97AC0">
        <w:rPr>
          <w:rFonts w:asciiTheme="minorHAnsi" w:hAnsiTheme="minorHAnsi" w:cstheme="minorHAnsi"/>
          <w:sz w:val="24"/>
          <w:szCs w:val="24"/>
        </w:rPr>
        <w:t xml:space="preserve"> _______________________________________________ il ____________</w:t>
      </w:r>
      <w:r w:rsidR="007E01EC">
        <w:rPr>
          <w:rFonts w:asciiTheme="minorHAnsi" w:hAnsiTheme="minorHAnsi" w:cstheme="minorHAnsi"/>
          <w:sz w:val="24"/>
          <w:szCs w:val="24"/>
        </w:rPr>
        <w:t>______</w:t>
      </w:r>
      <w:r w:rsidRPr="00A97AC0">
        <w:rPr>
          <w:rFonts w:asciiTheme="minorHAnsi" w:hAnsiTheme="minorHAnsi" w:cstheme="minorHAnsi"/>
          <w:sz w:val="24"/>
          <w:szCs w:val="24"/>
        </w:rPr>
        <w:t>________</w:t>
      </w:r>
    </w:p>
    <w:p w14:paraId="520F994D" w14:textId="77777777" w:rsidR="00FC46A5" w:rsidRPr="00A97AC0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3B78FCB5" w14:textId="01119964" w:rsidR="00FC46A5" w:rsidRPr="00A97AC0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>residente a ___________________________via_______________________________</w:t>
      </w:r>
      <w:r w:rsidR="007E01EC">
        <w:rPr>
          <w:rFonts w:asciiTheme="minorHAnsi" w:hAnsiTheme="minorHAnsi" w:cstheme="minorHAnsi"/>
          <w:sz w:val="24"/>
          <w:szCs w:val="24"/>
        </w:rPr>
        <w:t>______</w:t>
      </w:r>
      <w:r w:rsidRPr="00A97AC0">
        <w:rPr>
          <w:rFonts w:asciiTheme="minorHAnsi" w:hAnsiTheme="minorHAnsi" w:cstheme="minorHAnsi"/>
          <w:sz w:val="24"/>
          <w:szCs w:val="24"/>
        </w:rPr>
        <w:t>______</w:t>
      </w:r>
    </w:p>
    <w:p w14:paraId="2B838E83" w14:textId="5DC7D948" w:rsidR="00FC46A5" w:rsidRPr="00A97AC0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 xml:space="preserve">recapito tel. _____________________________ recapito </w:t>
      </w:r>
      <w:proofErr w:type="spellStart"/>
      <w:r w:rsidRPr="00A97AC0">
        <w:rPr>
          <w:rFonts w:asciiTheme="minorHAnsi" w:hAnsiTheme="minorHAnsi" w:cstheme="minorHAnsi"/>
          <w:sz w:val="24"/>
          <w:szCs w:val="24"/>
        </w:rPr>
        <w:t>cell</w:t>
      </w:r>
      <w:proofErr w:type="spellEnd"/>
      <w:r w:rsidRPr="00A97AC0">
        <w:rPr>
          <w:rFonts w:asciiTheme="minorHAnsi" w:hAnsiTheme="minorHAnsi" w:cstheme="minorHAnsi"/>
          <w:sz w:val="24"/>
          <w:szCs w:val="24"/>
        </w:rPr>
        <w:t>. ____________</w:t>
      </w:r>
      <w:r w:rsidR="007E01EC">
        <w:rPr>
          <w:rFonts w:asciiTheme="minorHAnsi" w:hAnsiTheme="minorHAnsi" w:cstheme="minorHAnsi"/>
          <w:sz w:val="24"/>
          <w:szCs w:val="24"/>
        </w:rPr>
        <w:t>__________</w:t>
      </w:r>
      <w:r w:rsidRPr="00A97AC0">
        <w:rPr>
          <w:rFonts w:asciiTheme="minorHAnsi" w:hAnsiTheme="minorHAnsi" w:cstheme="minorHAnsi"/>
          <w:sz w:val="24"/>
          <w:szCs w:val="24"/>
        </w:rPr>
        <w:t>_________</w:t>
      </w:r>
    </w:p>
    <w:p w14:paraId="70FEFA80" w14:textId="1B3636DF" w:rsidR="00FC46A5" w:rsidRPr="00A97AC0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>indirizzo E-Mail _______________________</w:t>
      </w:r>
      <w:r w:rsidR="007E01EC">
        <w:rPr>
          <w:rFonts w:asciiTheme="minorHAnsi" w:hAnsiTheme="minorHAnsi" w:cstheme="minorHAnsi"/>
          <w:sz w:val="24"/>
          <w:szCs w:val="24"/>
        </w:rPr>
        <w:t>____________</w:t>
      </w:r>
      <w:r w:rsidRPr="00A97AC0">
        <w:rPr>
          <w:rFonts w:asciiTheme="minorHAnsi" w:hAnsiTheme="minorHAnsi" w:cstheme="minorHAnsi"/>
          <w:sz w:val="24"/>
          <w:szCs w:val="24"/>
        </w:rPr>
        <w:t>_________________</w:t>
      </w:r>
      <w:r w:rsidR="007E01EC">
        <w:rPr>
          <w:rFonts w:asciiTheme="minorHAnsi" w:hAnsiTheme="minorHAnsi" w:cstheme="minorHAnsi"/>
          <w:sz w:val="24"/>
          <w:szCs w:val="24"/>
        </w:rPr>
        <w:t>_</w:t>
      </w:r>
      <w:r w:rsidRPr="00A97AC0">
        <w:rPr>
          <w:rFonts w:asciiTheme="minorHAnsi" w:hAnsiTheme="minorHAnsi" w:cstheme="minorHAnsi"/>
          <w:sz w:val="24"/>
          <w:szCs w:val="24"/>
        </w:rPr>
        <w:t>________________</w:t>
      </w:r>
    </w:p>
    <w:p w14:paraId="00DCE236" w14:textId="39EED4A9" w:rsidR="00FC46A5" w:rsidRPr="00A97AC0" w:rsidRDefault="00FC46A5" w:rsidP="00FC46A5">
      <w:pPr>
        <w:autoSpaceDE w:val="0"/>
        <w:spacing w:line="480" w:lineRule="auto"/>
        <w:rPr>
          <w:rFonts w:asciiTheme="minorHAnsi" w:hAnsiTheme="minorHAnsi" w:cstheme="minorHAnsi"/>
          <w:b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 xml:space="preserve">con la qualifica </w:t>
      </w:r>
      <w:proofErr w:type="gramStart"/>
      <w:r w:rsidRPr="00A97AC0">
        <w:rPr>
          <w:rFonts w:asciiTheme="minorHAnsi" w:hAnsiTheme="minorHAnsi" w:cstheme="minorHAnsi"/>
          <w:sz w:val="24"/>
          <w:szCs w:val="24"/>
        </w:rPr>
        <w:t xml:space="preserve">di </w:t>
      </w:r>
      <w:r w:rsidR="007E01EC">
        <w:rPr>
          <w:rFonts w:asciiTheme="minorHAnsi" w:hAnsiTheme="minorHAnsi" w:cstheme="minorHAnsi"/>
          <w:sz w:val="24"/>
          <w:szCs w:val="24"/>
        </w:rPr>
        <w:t xml:space="preserve"> </w:t>
      </w:r>
      <w:r w:rsidRPr="00A97AC0">
        <w:rPr>
          <w:rFonts w:asciiTheme="minorHAnsi" w:hAnsiTheme="minorHAnsi" w:cstheme="minorHAnsi"/>
          <w:sz w:val="24"/>
          <w:szCs w:val="24"/>
        </w:rPr>
        <w:t>_</w:t>
      </w:r>
      <w:proofErr w:type="gramEnd"/>
      <w:r w:rsidRPr="00A97AC0">
        <w:rPr>
          <w:rFonts w:asciiTheme="minorHAnsi" w:hAnsiTheme="minorHAnsi" w:cstheme="minorHAnsi"/>
          <w:sz w:val="24"/>
          <w:szCs w:val="24"/>
        </w:rPr>
        <w:t>_________</w:t>
      </w:r>
      <w:r w:rsidR="007E01EC">
        <w:rPr>
          <w:rFonts w:asciiTheme="minorHAnsi" w:hAnsiTheme="minorHAnsi" w:cstheme="minorHAnsi"/>
          <w:sz w:val="24"/>
          <w:szCs w:val="24"/>
        </w:rPr>
        <w:t>_____________________________________________</w:t>
      </w:r>
      <w:r w:rsidRPr="00A97AC0">
        <w:rPr>
          <w:rFonts w:asciiTheme="minorHAnsi" w:hAnsiTheme="minorHAnsi" w:cstheme="minorHAnsi"/>
          <w:sz w:val="24"/>
          <w:szCs w:val="24"/>
        </w:rPr>
        <w:t>___________</w:t>
      </w:r>
    </w:p>
    <w:p w14:paraId="34DEDFB3" w14:textId="77777777" w:rsidR="00FC46A5" w:rsidRPr="00A97AC0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6538A4B4" w14:textId="39FD22DD" w:rsidR="00FC46A5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 xml:space="preserve">Di partecipare alla selezione per l’attribuzione dell’incarico di </w:t>
      </w:r>
      <w:r w:rsidR="005220C3">
        <w:rPr>
          <w:rFonts w:asciiTheme="minorHAnsi" w:hAnsiTheme="minorHAnsi" w:cstheme="minorHAnsi"/>
          <w:sz w:val="24"/>
          <w:szCs w:val="24"/>
        </w:rPr>
        <w:t xml:space="preserve">GRUPPO DI LAVORO </w:t>
      </w:r>
      <w:r w:rsidRPr="00A97AC0">
        <w:rPr>
          <w:rFonts w:asciiTheme="minorHAnsi" w:hAnsiTheme="minorHAnsi" w:cstheme="minorHAnsi"/>
          <w:sz w:val="24"/>
          <w:szCs w:val="24"/>
        </w:rPr>
        <w:t>relativamente al progetto di cui sopra nei moduli:</w:t>
      </w:r>
    </w:p>
    <w:p w14:paraId="1301833C" w14:textId="77777777" w:rsidR="005220C3" w:rsidRPr="00A97AC0" w:rsidRDefault="005220C3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Grigliatabella1"/>
        <w:tblW w:w="963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807"/>
        <w:gridCol w:w="2126"/>
        <w:gridCol w:w="1701"/>
      </w:tblGrid>
      <w:tr w:rsidR="00FC46A5" w:rsidRPr="00A97AC0" w14:paraId="62E62707" w14:textId="77777777" w:rsidTr="005220C3">
        <w:trPr>
          <w:trHeight w:val="720"/>
        </w:trPr>
        <w:tc>
          <w:tcPr>
            <w:tcW w:w="5807" w:type="dxa"/>
            <w:hideMark/>
          </w:tcPr>
          <w:p w14:paraId="49136817" w14:textId="77777777" w:rsidR="00FC46A5" w:rsidRPr="00A97AC0" w:rsidRDefault="00FC46A5" w:rsidP="003F7F16">
            <w:pPr>
              <w:autoSpaceDE w:val="0"/>
              <w:autoSpaceDN w:val="0"/>
              <w:adjustRightInd w:val="0"/>
              <w:spacing w:after="200" w:line="276" w:lineRule="auto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A97AC0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eastAsia="en-US"/>
              </w:rPr>
              <w:t xml:space="preserve">Ruolo </w:t>
            </w:r>
          </w:p>
        </w:tc>
        <w:tc>
          <w:tcPr>
            <w:tcW w:w="2126" w:type="dxa"/>
          </w:tcPr>
          <w:p w14:paraId="088D22A9" w14:textId="77777777" w:rsidR="00FC46A5" w:rsidRPr="00A97AC0" w:rsidRDefault="00FC46A5" w:rsidP="005220C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A97AC0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eastAsia="en-US"/>
              </w:rPr>
              <w:t>Barrare per indicare la scelta</w:t>
            </w:r>
          </w:p>
        </w:tc>
        <w:tc>
          <w:tcPr>
            <w:tcW w:w="1701" w:type="dxa"/>
          </w:tcPr>
          <w:p w14:paraId="29775AE1" w14:textId="6AE245BA" w:rsidR="00FC46A5" w:rsidRPr="00A97AC0" w:rsidRDefault="00FC46A5" w:rsidP="005220C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eastAsia="en-US"/>
              </w:rPr>
            </w:pPr>
            <w:proofErr w:type="gramStart"/>
            <w:r w:rsidRPr="00A97AC0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eastAsia="en-US"/>
              </w:rPr>
              <w:t xml:space="preserve">Indicare  </w:t>
            </w:r>
            <w:r w:rsidR="005220C3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eastAsia="en-US"/>
              </w:rPr>
              <w:t>l’ordine</w:t>
            </w:r>
            <w:proofErr w:type="gramEnd"/>
            <w:r w:rsidRPr="00A97AC0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eastAsia="en-US"/>
              </w:rPr>
              <w:t xml:space="preserve"> di preferenza</w:t>
            </w:r>
          </w:p>
        </w:tc>
      </w:tr>
      <w:tr w:rsidR="004F0243" w:rsidRPr="00A97AC0" w14:paraId="42A17EF0" w14:textId="77777777" w:rsidTr="005220C3">
        <w:trPr>
          <w:trHeight w:hRule="exact" w:val="679"/>
        </w:trPr>
        <w:tc>
          <w:tcPr>
            <w:tcW w:w="5807" w:type="dxa"/>
          </w:tcPr>
          <w:p w14:paraId="327427B6" w14:textId="53A8D534" w:rsidR="004F0243" w:rsidRPr="00A97AC0" w:rsidRDefault="005220C3" w:rsidP="004F0243">
            <w:p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i/>
                <w:color w:val="000000"/>
                <w:sz w:val="24"/>
                <w:szCs w:val="24"/>
                <w:lang w:eastAsia="ja-JP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componente del Gruppo di Lavoro – moduli rivolti agli alunni della scuola secondaria di primo grado</w:t>
            </w:r>
          </w:p>
        </w:tc>
        <w:tc>
          <w:tcPr>
            <w:tcW w:w="2126" w:type="dxa"/>
          </w:tcPr>
          <w:p w14:paraId="2D2447BC" w14:textId="77777777" w:rsidR="004F0243" w:rsidRPr="00A97AC0" w:rsidRDefault="004F0243" w:rsidP="004F0243">
            <w:pPr>
              <w:spacing w:after="200" w:line="276" w:lineRule="auto"/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3E0D03C" w14:textId="77777777" w:rsidR="004F0243" w:rsidRPr="00A97AC0" w:rsidRDefault="004F0243" w:rsidP="004F0243">
            <w:pPr>
              <w:spacing w:after="200" w:line="276" w:lineRule="auto"/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</w:p>
        </w:tc>
      </w:tr>
      <w:tr w:rsidR="004F0243" w:rsidRPr="00A97AC0" w14:paraId="700D4691" w14:textId="77777777" w:rsidTr="005220C3">
        <w:trPr>
          <w:trHeight w:hRule="exact" w:val="679"/>
        </w:trPr>
        <w:tc>
          <w:tcPr>
            <w:tcW w:w="5807" w:type="dxa"/>
          </w:tcPr>
          <w:p w14:paraId="0388DD02" w14:textId="158FEDCC" w:rsidR="004F0243" w:rsidRPr="00A97AC0" w:rsidRDefault="005220C3" w:rsidP="004F0243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componente del Gruppo di Lavoro – moduli rivolti agli alunni della scuola primaria.</w:t>
            </w:r>
          </w:p>
        </w:tc>
        <w:tc>
          <w:tcPr>
            <w:tcW w:w="2126" w:type="dxa"/>
          </w:tcPr>
          <w:p w14:paraId="34935B1C" w14:textId="77777777" w:rsidR="004F0243" w:rsidRPr="00A97AC0" w:rsidRDefault="004F0243" w:rsidP="004F0243">
            <w:pPr>
              <w:spacing w:after="200" w:line="276" w:lineRule="auto"/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41B22A8" w14:textId="77777777" w:rsidR="004F0243" w:rsidRPr="00A97AC0" w:rsidRDefault="004F0243" w:rsidP="004F0243">
            <w:pPr>
              <w:spacing w:after="200" w:line="276" w:lineRule="auto"/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</w:p>
        </w:tc>
      </w:tr>
    </w:tbl>
    <w:p w14:paraId="15BD1F1F" w14:textId="77777777" w:rsidR="00FC46A5" w:rsidRPr="00A97AC0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7874094" w14:textId="77777777" w:rsidR="00FC46A5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2EC2286D" w14:textId="77777777" w:rsidR="00FD4063" w:rsidRDefault="00FD4063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2F96F644" w14:textId="68D46A69" w:rsidR="00FD4063" w:rsidRDefault="00FD4063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38032446" wp14:editId="50653FCB">
            <wp:extent cx="6210300" cy="638361"/>
            <wp:effectExtent l="0" t="0" r="0" b="0"/>
            <wp:docPr id="26580925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38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31F5E" w14:textId="77777777" w:rsidR="00FD4063" w:rsidRPr="00A97AC0" w:rsidRDefault="00FD4063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05C0952F" w14:textId="77777777" w:rsidR="00FD4063" w:rsidRPr="00FD4063" w:rsidRDefault="00FD4063" w:rsidP="00FD4063">
      <w:pPr>
        <w:pStyle w:val="Titolo1"/>
        <w:spacing w:before="1"/>
        <w:ind w:left="136"/>
        <w:jc w:val="center"/>
        <w:rPr>
          <w:rFonts w:asciiTheme="minorHAnsi" w:hAnsiTheme="minorHAnsi" w:cstheme="minorHAnsi"/>
          <w:sz w:val="24"/>
          <w:szCs w:val="24"/>
        </w:rPr>
      </w:pPr>
      <w:r w:rsidRPr="00FD4063">
        <w:rPr>
          <w:rFonts w:asciiTheme="minorHAnsi" w:hAnsiTheme="minorHAnsi" w:cstheme="minorHAnsi"/>
          <w:spacing w:val="-2"/>
          <w:sz w:val="24"/>
          <w:szCs w:val="24"/>
        </w:rPr>
        <w:t>DICHIARA</w:t>
      </w:r>
    </w:p>
    <w:p w14:paraId="3EE87CAD" w14:textId="77777777" w:rsidR="00FD4063" w:rsidRPr="00FD4063" w:rsidRDefault="00FD4063" w:rsidP="00FD4063">
      <w:pPr>
        <w:pStyle w:val="Corpotesto"/>
        <w:rPr>
          <w:rFonts w:asciiTheme="minorHAnsi" w:hAnsiTheme="minorHAnsi" w:cstheme="minorHAnsi"/>
          <w:b/>
          <w:sz w:val="24"/>
          <w:szCs w:val="24"/>
        </w:rPr>
      </w:pPr>
    </w:p>
    <w:p w14:paraId="7803D442" w14:textId="77777777" w:rsidR="00FD4063" w:rsidRDefault="00FD4063" w:rsidP="00FD4063">
      <w:pPr>
        <w:pStyle w:val="Corpotesto"/>
        <w:tabs>
          <w:tab w:val="left" w:pos="9486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FD4063">
        <w:rPr>
          <w:rFonts w:asciiTheme="minorHAnsi" w:hAnsiTheme="minorHAnsi" w:cstheme="minorHAnsi"/>
          <w:sz w:val="24"/>
          <w:szCs w:val="24"/>
        </w:rPr>
        <w:t>inoltre, di impegnarsi a svolgere l’incarico senza riserve, alle condizioni e secondo le modalità previste dall’Avviso di selezione come indicato nell’intestazione del presente documento, per tutta la durata dell’incarico stabilita.</w:t>
      </w:r>
    </w:p>
    <w:p w14:paraId="4663556C" w14:textId="77777777" w:rsidR="00FD4063" w:rsidRPr="00FD4063" w:rsidRDefault="00FD4063" w:rsidP="00FD4063">
      <w:pPr>
        <w:pStyle w:val="Corpotesto"/>
        <w:tabs>
          <w:tab w:val="left" w:pos="9486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45F2D8E5" w14:textId="77777777" w:rsidR="00FD4063" w:rsidRDefault="00FD4063" w:rsidP="00FD4063">
      <w:pPr>
        <w:pStyle w:val="Corpotesto"/>
        <w:tabs>
          <w:tab w:val="left" w:pos="9486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FD4063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 nel caso di dichiarazioni mendaci, ai sensi degli artt. 46 e 47 del D.P.R. n. 445/2000, il/la sottoscritto/a dichiara sotto</w:t>
      </w:r>
      <w:r w:rsidRPr="00FD4063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FD4063">
        <w:rPr>
          <w:rFonts w:asciiTheme="minorHAnsi" w:hAnsiTheme="minorHAnsi" w:cstheme="minorHAnsi"/>
          <w:sz w:val="24"/>
          <w:szCs w:val="24"/>
        </w:rPr>
        <w:t>la propria responsabilità:</w:t>
      </w:r>
    </w:p>
    <w:p w14:paraId="45ED8C63" w14:textId="77777777" w:rsidR="00FD4063" w:rsidRPr="00FD4063" w:rsidRDefault="00FD4063" w:rsidP="00FD4063">
      <w:pPr>
        <w:pStyle w:val="Corpotesto"/>
        <w:tabs>
          <w:tab w:val="left" w:pos="9486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107798D8" w14:textId="77777777" w:rsidR="00FD4063" w:rsidRPr="00FD4063" w:rsidRDefault="00FD4063" w:rsidP="00FD4063">
      <w:pPr>
        <w:pStyle w:val="Paragrafoelenco"/>
        <w:widowControl w:val="0"/>
        <w:numPr>
          <w:ilvl w:val="0"/>
          <w:numId w:val="50"/>
        </w:numPr>
        <w:tabs>
          <w:tab w:val="left" w:pos="142"/>
          <w:tab w:val="left" w:pos="7368"/>
          <w:tab w:val="left" w:pos="9486"/>
        </w:tabs>
        <w:autoSpaceDE w:val="0"/>
        <w:autoSpaceDN w:val="0"/>
        <w:ind w:left="426" w:hanging="284"/>
        <w:rPr>
          <w:rFonts w:asciiTheme="minorHAnsi" w:hAnsiTheme="minorHAnsi" w:cstheme="minorHAnsi"/>
        </w:rPr>
      </w:pPr>
      <w:r w:rsidRPr="00FD4063">
        <w:rPr>
          <w:rFonts w:asciiTheme="minorHAnsi" w:hAnsiTheme="minorHAnsi" w:cstheme="minorHAnsi"/>
        </w:rPr>
        <w:t>di</w:t>
      </w:r>
      <w:r w:rsidRPr="00FD4063">
        <w:rPr>
          <w:rFonts w:asciiTheme="minorHAnsi" w:hAnsiTheme="minorHAnsi" w:cstheme="minorHAnsi"/>
          <w:spacing w:val="-1"/>
        </w:rPr>
        <w:t xml:space="preserve"> </w:t>
      </w:r>
      <w:r w:rsidRPr="00FD4063">
        <w:rPr>
          <w:rFonts w:asciiTheme="minorHAnsi" w:hAnsiTheme="minorHAnsi" w:cstheme="minorHAnsi"/>
        </w:rPr>
        <w:t xml:space="preserve">essere cittadino </w:t>
      </w:r>
      <w:r w:rsidRPr="00FD4063">
        <w:rPr>
          <w:rFonts w:asciiTheme="minorHAnsi" w:hAnsiTheme="minorHAnsi" w:cstheme="minorHAnsi"/>
          <w:u w:val="single"/>
        </w:rPr>
        <w:tab/>
      </w:r>
      <w:r w:rsidRPr="00FD4063">
        <w:rPr>
          <w:rFonts w:asciiTheme="minorHAnsi" w:hAnsiTheme="minorHAnsi" w:cstheme="minorHAnsi"/>
          <w:spacing w:val="-10"/>
        </w:rPr>
        <w:t>;</w:t>
      </w:r>
    </w:p>
    <w:p w14:paraId="572F4D2A" w14:textId="77777777" w:rsidR="00FD4063" w:rsidRPr="00FD4063" w:rsidRDefault="00FD4063" w:rsidP="00FD4063">
      <w:pPr>
        <w:pStyle w:val="Paragrafoelenco"/>
        <w:widowControl w:val="0"/>
        <w:numPr>
          <w:ilvl w:val="0"/>
          <w:numId w:val="50"/>
        </w:numPr>
        <w:tabs>
          <w:tab w:val="left" w:pos="142"/>
          <w:tab w:val="left" w:pos="9486"/>
        </w:tabs>
        <w:autoSpaceDE w:val="0"/>
        <w:autoSpaceDN w:val="0"/>
        <w:ind w:left="426" w:hanging="284"/>
        <w:rPr>
          <w:rFonts w:asciiTheme="minorHAnsi" w:hAnsiTheme="minorHAnsi" w:cstheme="minorHAnsi"/>
        </w:rPr>
      </w:pPr>
      <w:r w:rsidRPr="00FD4063">
        <w:rPr>
          <w:rFonts w:asciiTheme="minorHAnsi" w:hAnsiTheme="minorHAnsi" w:cstheme="minorHAnsi"/>
        </w:rPr>
        <w:t>di</w:t>
      </w:r>
      <w:r w:rsidRPr="00FD4063">
        <w:rPr>
          <w:rFonts w:asciiTheme="minorHAnsi" w:hAnsiTheme="minorHAnsi" w:cstheme="minorHAnsi"/>
          <w:spacing w:val="-8"/>
        </w:rPr>
        <w:t xml:space="preserve"> </w:t>
      </w:r>
      <w:r w:rsidRPr="00FD4063">
        <w:rPr>
          <w:rFonts w:asciiTheme="minorHAnsi" w:hAnsiTheme="minorHAnsi" w:cstheme="minorHAnsi"/>
        </w:rPr>
        <w:t>essere</w:t>
      </w:r>
      <w:r w:rsidRPr="00FD4063">
        <w:rPr>
          <w:rFonts w:asciiTheme="minorHAnsi" w:hAnsiTheme="minorHAnsi" w:cstheme="minorHAnsi"/>
          <w:spacing w:val="-5"/>
        </w:rPr>
        <w:t xml:space="preserve"> </w:t>
      </w:r>
      <w:r w:rsidRPr="00FD4063">
        <w:rPr>
          <w:rFonts w:asciiTheme="minorHAnsi" w:hAnsiTheme="minorHAnsi" w:cstheme="minorHAnsi"/>
        </w:rPr>
        <w:t>in</w:t>
      </w:r>
      <w:r w:rsidRPr="00FD4063">
        <w:rPr>
          <w:rFonts w:asciiTheme="minorHAnsi" w:hAnsiTheme="minorHAnsi" w:cstheme="minorHAnsi"/>
          <w:spacing w:val="-5"/>
        </w:rPr>
        <w:t xml:space="preserve"> </w:t>
      </w:r>
      <w:r w:rsidRPr="00FD4063">
        <w:rPr>
          <w:rFonts w:asciiTheme="minorHAnsi" w:hAnsiTheme="minorHAnsi" w:cstheme="minorHAnsi"/>
        </w:rPr>
        <w:t>godimento</w:t>
      </w:r>
      <w:r w:rsidRPr="00FD4063">
        <w:rPr>
          <w:rFonts w:asciiTheme="minorHAnsi" w:hAnsiTheme="minorHAnsi" w:cstheme="minorHAnsi"/>
          <w:spacing w:val="-7"/>
        </w:rPr>
        <w:t xml:space="preserve"> </w:t>
      </w:r>
      <w:r w:rsidRPr="00FD4063">
        <w:rPr>
          <w:rFonts w:asciiTheme="minorHAnsi" w:hAnsiTheme="minorHAnsi" w:cstheme="minorHAnsi"/>
        </w:rPr>
        <w:t>dei</w:t>
      </w:r>
      <w:r w:rsidRPr="00FD4063">
        <w:rPr>
          <w:rFonts w:asciiTheme="minorHAnsi" w:hAnsiTheme="minorHAnsi" w:cstheme="minorHAnsi"/>
          <w:spacing w:val="-6"/>
        </w:rPr>
        <w:t xml:space="preserve"> </w:t>
      </w:r>
      <w:r w:rsidRPr="00FD4063">
        <w:rPr>
          <w:rFonts w:asciiTheme="minorHAnsi" w:hAnsiTheme="minorHAnsi" w:cstheme="minorHAnsi"/>
        </w:rPr>
        <w:t>diritti</w:t>
      </w:r>
      <w:r w:rsidRPr="00FD4063">
        <w:rPr>
          <w:rFonts w:asciiTheme="minorHAnsi" w:hAnsiTheme="minorHAnsi" w:cstheme="minorHAnsi"/>
          <w:spacing w:val="-8"/>
        </w:rPr>
        <w:t xml:space="preserve"> </w:t>
      </w:r>
      <w:r w:rsidRPr="00FD4063">
        <w:rPr>
          <w:rFonts w:asciiTheme="minorHAnsi" w:hAnsiTheme="minorHAnsi" w:cstheme="minorHAnsi"/>
          <w:spacing w:val="-2"/>
        </w:rPr>
        <w:t>politici;</w:t>
      </w:r>
    </w:p>
    <w:p w14:paraId="5426360B" w14:textId="77777777" w:rsidR="00FD4063" w:rsidRPr="00FD4063" w:rsidRDefault="00FD4063" w:rsidP="00FD4063">
      <w:pPr>
        <w:pStyle w:val="Paragrafoelenco"/>
        <w:widowControl w:val="0"/>
        <w:numPr>
          <w:ilvl w:val="0"/>
          <w:numId w:val="50"/>
        </w:numPr>
        <w:tabs>
          <w:tab w:val="left" w:pos="142"/>
          <w:tab w:val="left" w:pos="9486"/>
        </w:tabs>
        <w:autoSpaceDE w:val="0"/>
        <w:autoSpaceDN w:val="0"/>
        <w:ind w:left="426" w:hanging="284"/>
        <w:rPr>
          <w:rFonts w:asciiTheme="minorHAnsi" w:hAnsiTheme="minorHAnsi" w:cstheme="minorHAnsi"/>
        </w:rPr>
      </w:pPr>
      <w:r w:rsidRPr="00FD4063">
        <w:rPr>
          <w:rFonts w:asciiTheme="minorHAnsi" w:hAnsiTheme="minorHAnsi" w:cstheme="minorHAnsi"/>
        </w:rPr>
        <w:t>di</w:t>
      </w:r>
      <w:r w:rsidRPr="00FD4063">
        <w:rPr>
          <w:rFonts w:asciiTheme="minorHAnsi" w:hAnsiTheme="minorHAnsi" w:cstheme="minorHAnsi"/>
          <w:spacing w:val="-7"/>
        </w:rPr>
        <w:t xml:space="preserve"> </w:t>
      </w:r>
      <w:r w:rsidRPr="00FD4063">
        <w:rPr>
          <w:rFonts w:asciiTheme="minorHAnsi" w:hAnsiTheme="minorHAnsi" w:cstheme="minorHAnsi"/>
        </w:rPr>
        <w:t>non</w:t>
      </w:r>
      <w:r w:rsidRPr="00FD4063">
        <w:rPr>
          <w:rFonts w:asciiTheme="minorHAnsi" w:hAnsiTheme="minorHAnsi" w:cstheme="minorHAnsi"/>
          <w:spacing w:val="-5"/>
        </w:rPr>
        <w:t xml:space="preserve"> </w:t>
      </w:r>
      <w:r w:rsidRPr="00FD4063">
        <w:rPr>
          <w:rFonts w:asciiTheme="minorHAnsi" w:hAnsiTheme="minorHAnsi" w:cstheme="minorHAnsi"/>
        </w:rPr>
        <w:t>aver</w:t>
      </w:r>
      <w:r w:rsidRPr="00FD4063">
        <w:rPr>
          <w:rFonts w:asciiTheme="minorHAnsi" w:hAnsiTheme="minorHAnsi" w:cstheme="minorHAnsi"/>
          <w:spacing w:val="-6"/>
        </w:rPr>
        <w:t xml:space="preserve"> </w:t>
      </w:r>
      <w:r w:rsidRPr="00FD4063">
        <w:rPr>
          <w:rFonts w:asciiTheme="minorHAnsi" w:hAnsiTheme="minorHAnsi" w:cstheme="minorHAnsi"/>
        </w:rPr>
        <w:t>subito</w:t>
      </w:r>
      <w:r w:rsidRPr="00FD4063">
        <w:rPr>
          <w:rFonts w:asciiTheme="minorHAnsi" w:hAnsiTheme="minorHAnsi" w:cstheme="minorHAnsi"/>
          <w:spacing w:val="-6"/>
        </w:rPr>
        <w:t xml:space="preserve"> </w:t>
      </w:r>
      <w:r w:rsidRPr="00FD4063">
        <w:rPr>
          <w:rFonts w:asciiTheme="minorHAnsi" w:hAnsiTheme="minorHAnsi" w:cstheme="minorHAnsi"/>
        </w:rPr>
        <w:t>condanne</w:t>
      </w:r>
      <w:r w:rsidRPr="00FD4063">
        <w:rPr>
          <w:rFonts w:asciiTheme="minorHAnsi" w:hAnsiTheme="minorHAnsi" w:cstheme="minorHAnsi"/>
          <w:spacing w:val="-5"/>
        </w:rPr>
        <w:t xml:space="preserve"> </w:t>
      </w:r>
      <w:r w:rsidRPr="00FD4063">
        <w:rPr>
          <w:rFonts w:asciiTheme="minorHAnsi" w:hAnsiTheme="minorHAnsi" w:cstheme="minorHAnsi"/>
          <w:spacing w:val="-2"/>
        </w:rPr>
        <w:t>penali;</w:t>
      </w:r>
    </w:p>
    <w:p w14:paraId="2C1A5F06" w14:textId="48A360C2" w:rsidR="00FD4063" w:rsidRPr="00FD4063" w:rsidRDefault="00FD4063" w:rsidP="00FD4063">
      <w:pPr>
        <w:pStyle w:val="Paragrafoelenco"/>
        <w:widowControl w:val="0"/>
        <w:numPr>
          <w:ilvl w:val="0"/>
          <w:numId w:val="50"/>
        </w:numPr>
        <w:tabs>
          <w:tab w:val="left" w:pos="142"/>
          <w:tab w:val="left" w:pos="359"/>
          <w:tab w:val="left" w:pos="9639"/>
        </w:tabs>
        <w:autoSpaceDE w:val="0"/>
        <w:autoSpaceDN w:val="0"/>
        <w:ind w:left="426" w:hanging="284"/>
        <w:jc w:val="both"/>
        <w:rPr>
          <w:rFonts w:asciiTheme="minorHAnsi" w:hAnsiTheme="minorHAnsi" w:cstheme="minorHAnsi"/>
        </w:rPr>
      </w:pPr>
      <w:r w:rsidRPr="00FD4063">
        <w:rPr>
          <w:rFonts w:asciiTheme="minorHAnsi" w:hAnsiTheme="minorHAnsi" w:cstheme="minorHAnsi"/>
        </w:rPr>
        <w:t>di</w:t>
      </w:r>
      <w:r w:rsidRPr="00FD4063">
        <w:rPr>
          <w:rFonts w:asciiTheme="minorHAnsi" w:hAnsiTheme="minorHAnsi" w:cstheme="minorHAnsi"/>
          <w:spacing w:val="2"/>
        </w:rPr>
        <w:t xml:space="preserve"> </w:t>
      </w:r>
      <w:r w:rsidRPr="00FD4063">
        <w:rPr>
          <w:rFonts w:asciiTheme="minorHAnsi" w:hAnsiTheme="minorHAnsi" w:cstheme="minorHAnsi"/>
        </w:rPr>
        <w:t>non</w:t>
      </w:r>
      <w:r w:rsidRPr="00FD4063">
        <w:rPr>
          <w:rFonts w:asciiTheme="minorHAnsi" w:hAnsiTheme="minorHAnsi" w:cstheme="minorHAnsi"/>
          <w:spacing w:val="6"/>
        </w:rPr>
        <w:t xml:space="preserve"> </w:t>
      </w:r>
      <w:r w:rsidRPr="00FD4063">
        <w:rPr>
          <w:rFonts w:asciiTheme="minorHAnsi" w:hAnsiTheme="minorHAnsi" w:cstheme="minorHAnsi"/>
        </w:rPr>
        <w:t>aver</w:t>
      </w:r>
      <w:r w:rsidRPr="00FD4063">
        <w:rPr>
          <w:rFonts w:asciiTheme="minorHAnsi" w:hAnsiTheme="minorHAnsi" w:cstheme="minorHAnsi"/>
          <w:spacing w:val="4"/>
        </w:rPr>
        <w:t xml:space="preserve"> </w:t>
      </w:r>
      <w:r w:rsidRPr="00FD4063">
        <w:rPr>
          <w:rFonts w:asciiTheme="minorHAnsi" w:hAnsiTheme="minorHAnsi" w:cstheme="minorHAnsi"/>
        </w:rPr>
        <w:t>procedimenti</w:t>
      </w:r>
      <w:r w:rsidRPr="00FD4063">
        <w:rPr>
          <w:rFonts w:asciiTheme="minorHAnsi" w:hAnsiTheme="minorHAnsi" w:cstheme="minorHAnsi"/>
          <w:spacing w:val="4"/>
        </w:rPr>
        <w:t xml:space="preserve"> </w:t>
      </w:r>
      <w:r w:rsidRPr="00FD4063">
        <w:rPr>
          <w:rFonts w:asciiTheme="minorHAnsi" w:hAnsiTheme="minorHAnsi" w:cstheme="minorHAnsi"/>
        </w:rPr>
        <w:t>penali</w:t>
      </w:r>
      <w:r w:rsidRPr="00FD4063">
        <w:rPr>
          <w:rFonts w:asciiTheme="minorHAnsi" w:hAnsiTheme="minorHAnsi" w:cstheme="minorHAnsi"/>
          <w:spacing w:val="5"/>
        </w:rPr>
        <w:t xml:space="preserve"> </w:t>
      </w:r>
      <w:r w:rsidRPr="00FD4063">
        <w:rPr>
          <w:rFonts w:asciiTheme="minorHAnsi" w:hAnsiTheme="minorHAnsi" w:cstheme="minorHAnsi"/>
        </w:rPr>
        <w:t>pendenti,</w:t>
      </w:r>
      <w:r w:rsidRPr="00FD4063">
        <w:rPr>
          <w:rFonts w:asciiTheme="minorHAnsi" w:hAnsiTheme="minorHAnsi" w:cstheme="minorHAnsi"/>
          <w:spacing w:val="7"/>
        </w:rPr>
        <w:t xml:space="preserve"> </w:t>
      </w:r>
      <w:r w:rsidRPr="00FD4063">
        <w:rPr>
          <w:rFonts w:asciiTheme="minorHAnsi" w:hAnsiTheme="minorHAnsi" w:cstheme="minorHAnsi"/>
        </w:rPr>
        <w:t>ovvero</w:t>
      </w:r>
      <w:r w:rsidRPr="00FD4063">
        <w:rPr>
          <w:rFonts w:asciiTheme="minorHAnsi" w:hAnsiTheme="minorHAnsi" w:cstheme="minorHAnsi"/>
          <w:spacing w:val="4"/>
        </w:rPr>
        <w:t xml:space="preserve"> </w:t>
      </w:r>
      <w:r w:rsidRPr="00FD4063">
        <w:rPr>
          <w:rFonts w:asciiTheme="minorHAnsi" w:hAnsiTheme="minorHAnsi" w:cstheme="minorHAnsi"/>
        </w:rPr>
        <w:t>di</w:t>
      </w:r>
      <w:r w:rsidRPr="00FD4063">
        <w:rPr>
          <w:rFonts w:asciiTheme="minorHAnsi" w:hAnsiTheme="minorHAnsi" w:cstheme="minorHAnsi"/>
          <w:spacing w:val="4"/>
        </w:rPr>
        <w:t xml:space="preserve"> </w:t>
      </w:r>
      <w:r w:rsidRPr="00FD4063">
        <w:rPr>
          <w:rFonts w:asciiTheme="minorHAnsi" w:hAnsiTheme="minorHAnsi" w:cstheme="minorHAnsi"/>
        </w:rPr>
        <w:t>avere</w:t>
      </w:r>
      <w:r w:rsidRPr="00FD4063">
        <w:rPr>
          <w:rFonts w:asciiTheme="minorHAnsi" w:hAnsiTheme="minorHAnsi" w:cstheme="minorHAnsi"/>
          <w:spacing w:val="4"/>
        </w:rPr>
        <w:t xml:space="preserve"> </w:t>
      </w:r>
      <w:r w:rsidRPr="00FD4063">
        <w:rPr>
          <w:rFonts w:asciiTheme="minorHAnsi" w:hAnsiTheme="minorHAnsi" w:cstheme="minorHAnsi"/>
        </w:rPr>
        <w:t>i</w:t>
      </w:r>
      <w:r w:rsidRPr="00FD4063">
        <w:rPr>
          <w:rFonts w:asciiTheme="minorHAnsi" w:hAnsiTheme="minorHAnsi" w:cstheme="minorHAnsi"/>
          <w:spacing w:val="4"/>
        </w:rPr>
        <w:t xml:space="preserve"> </w:t>
      </w:r>
      <w:r w:rsidRPr="00FD4063">
        <w:rPr>
          <w:rFonts w:asciiTheme="minorHAnsi" w:hAnsiTheme="minorHAnsi" w:cstheme="minorHAnsi"/>
        </w:rPr>
        <w:t>seguenti</w:t>
      </w:r>
      <w:r w:rsidRPr="00FD4063">
        <w:rPr>
          <w:rFonts w:asciiTheme="minorHAnsi" w:hAnsiTheme="minorHAnsi" w:cstheme="minorHAnsi"/>
          <w:spacing w:val="5"/>
        </w:rPr>
        <w:t xml:space="preserve"> </w:t>
      </w:r>
      <w:r w:rsidRPr="00FD4063">
        <w:rPr>
          <w:rFonts w:asciiTheme="minorHAnsi" w:hAnsiTheme="minorHAnsi" w:cstheme="minorHAnsi"/>
        </w:rPr>
        <w:t>provvedimenti</w:t>
      </w:r>
      <w:r w:rsidRPr="00FD4063">
        <w:rPr>
          <w:rFonts w:asciiTheme="minorHAnsi" w:hAnsiTheme="minorHAnsi" w:cstheme="minorHAnsi"/>
          <w:spacing w:val="6"/>
        </w:rPr>
        <w:t xml:space="preserve"> </w:t>
      </w:r>
      <w:r w:rsidRPr="00FD4063">
        <w:rPr>
          <w:rFonts w:asciiTheme="minorHAnsi" w:hAnsiTheme="minorHAnsi" w:cstheme="minorHAnsi"/>
        </w:rPr>
        <w:t>penali</w:t>
      </w:r>
      <w:r w:rsidRPr="00FD4063">
        <w:rPr>
          <w:rFonts w:asciiTheme="minorHAnsi" w:hAnsiTheme="minorHAnsi" w:cstheme="minorHAnsi"/>
          <w:spacing w:val="3"/>
        </w:rPr>
        <w:t xml:space="preserve"> </w:t>
      </w:r>
      <w:r w:rsidRPr="00FD4063">
        <w:rPr>
          <w:rFonts w:asciiTheme="minorHAnsi" w:hAnsiTheme="minorHAnsi" w:cstheme="minorHAnsi"/>
          <w:spacing w:val="-2"/>
        </w:rPr>
        <w:t>pendenti</w:t>
      </w:r>
      <w:r>
        <w:rPr>
          <w:rFonts w:asciiTheme="minorHAnsi" w:hAnsiTheme="minorHAnsi" w:cstheme="minorHAnsi"/>
          <w:spacing w:val="-2"/>
        </w:rPr>
        <w:t>: __________________________________________________________________</w:t>
      </w:r>
      <w:r w:rsidRPr="00FD4063">
        <w:rPr>
          <w:rFonts w:asciiTheme="minorHAnsi" w:hAnsiTheme="minorHAnsi" w:cstheme="minorHAnsi"/>
          <w:spacing w:val="-10"/>
        </w:rPr>
        <w:t>;</w:t>
      </w:r>
    </w:p>
    <w:p w14:paraId="0ABC2786" w14:textId="77777777" w:rsidR="00FD4063" w:rsidRPr="00FD4063" w:rsidRDefault="00FD4063" w:rsidP="00FD4063">
      <w:pPr>
        <w:pStyle w:val="Paragrafoelenco"/>
        <w:widowControl w:val="0"/>
        <w:numPr>
          <w:ilvl w:val="0"/>
          <w:numId w:val="50"/>
        </w:numPr>
        <w:tabs>
          <w:tab w:val="left" w:pos="142"/>
        </w:tabs>
        <w:autoSpaceDE w:val="0"/>
        <w:autoSpaceDN w:val="0"/>
        <w:ind w:left="426" w:hanging="284"/>
        <w:jc w:val="both"/>
        <w:rPr>
          <w:rFonts w:asciiTheme="minorHAnsi" w:hAnsiTheme="minorHAnsi" w:cstheme="minorHAnsi"/>
        </w:rPr>
      </w:pPr>
      <w:r w:rsidRPr="00FD4063">
        <w:rPr>
          <w:rFonts w:asciiTheme="minorHAnsi" w:hAnsiTheme="minorHAnsi" w:cstheme="minorHAnsi"/>
        </w:rPr>
        <w:t xml:space="preserve">di aver preso visione dell’Avviso e di essere disponibile a svolgere l’incarico secondo le modalità, termini e nell’osservanza dell’orario e del calendario delle attività stabilito dall’Amministrazione </w:t>
      </w:r>
      <w:r w:rsidRPr="00FD4063">
        <w:rPr>
          <w:rFonts w:asciiTheme="minorHAnsi" w:hAnsiTheme="minorHAnsi" w:cstheme="minorHAnsi"/>
          <w:spacing w:val="-2"/>
        </w:rPr>
        <w:t>scolastica;</w:t>
      </w:r>
    </w:p>
    <w:p w14:paraId="6F44F7F3" w14:textId="77777777" w:rsidR="00FD4063" w:rsidRPr="00FD4063" w:rsidRDefault="00FD4063" w:rsidP="00FD4063">
      <w:pPr>
        <w:pStyle w:val="Paragrafoelenco"/>
        <w:widowControl w:val="0"/>
        <w:numPr>
          <w:ilvl w:val="0"/>
          <w:numId w:val="50"/>
        </w:numPr>
        <w:tabs>
          <w:tab w:val="left" w:pos="142"/>
        </w:tabs>
        <w:autoSpaceDE w:val="0"/>
        <w:autoSpaceDN w:val="0"/>
        <w:ind w:left="426" w:hanging="284"/>
        <w:jc w:val="both"/>
        <w:rPr>
          <w:rFonts w:asciiTheme="minorHAnsi" w:hAnsiTheme="minorHAnsi" w:cstheme="minorHAnsi"/>
        </w:rPr>
      </w:pPr>
      <w:r w:rsidRPr="00FD4063">
        <w:rPr>
          <w:rFonts w:asciiTheme="minorHAnsi" w:hAnsiTheme="minorHAnsi" w:cstheme="minorHAnsi"/>
        </w:rPr>
        <w:t>di essere in possesso dei requisiti minimi di accesso indicati nell’Avviso di cui all’oggetto e di</w:t>
      </w:r>
      <w:r w:rsidRPr="00FD4063">
        <w:rPr>
          <w:rFonts w:asciiTheme="minorHAnsi" w:hAnsiTheme="minorHAnsi" w:cstheme="minorHAnsi"/>
          <w:spacing w:val="16"/>
        </w:rPr>
        <w:t xml:space="preserve"> </w:t>
      </w:r>
      <w:r w:rsidRPr="00FD4063">
        <w:rPr>
          <w:rFonts w:asciiTheme="minorHAnsi" w:hAnsiTheme="minorHAnsi" w:cstheme="minorHAnsi"/>
        </w:rPr>
        <w:t>essere in possesso dei titoli dichiarati nella scheda di autovalutazione;</w:t>
      </w:r>
    </w:p>
    <w:p w14:paraId="43E90EED" w14:textId="77777777" w:rsidR="00FD4063" w:rsidRPr="00FD4063" w:rsidRDefault="00FD4063" w:rsidP="00FD4063">
      <w:pPr>
        <w:pStyle w:val="Paragrafoelenco"/>
        <w:widowControl w:val="0"/>
        <w:numPr>
          <w:ilvl w:val="0"/>
          <w:numId w:val="50"/>
        </w:numPr>
        <w:tabs>
          <w:tab w:val="left" w:pos="142"/>
        </w:tabs>
        <w:autoSpaceDE w:val="0"/>
        <w:autoSpaceDN w:val="0"/>
        <w:ind w:left="426" w:hanging="284"/>
        <w:jc w:val="both"/>
        <w:rPr>
          <w:rFonts w:asciiTheme="minorHAnsi" w:hAnsiTheme="minorHAnsi" w:cstheme="minorHAnsi"/>
        </w:rPr>
      </w:pPr>
      <w:r w:rsidRPr="00FD4063">
        <w:rPr>
          <w:rFonts w:asciiTheme="minorHAnsi" w:hAnsiTheme="minorHAnsi" w:cstheme="minorHAnsi"/>
        </w:rPr>
        <w:t xml:space="preserve">di non trovarsi in situazione di incompatibilità, ai sensi di quanto previsto dal </w:t>
      </w:r>
      <w:proofErr w:type="spellStart"/>
      <w:r w:rsidRPr="00FD4063">
        <w:rPr>
          <w:rFonts w:asciiTheme="minorHAnsi" w:hAnsiTheme="minorHAnsi" w:cstheme="minorHAnsi"/>
        </w:rPr>
        <w:t>D.Lgs.</w:t>
      </w:r>
      <w:proofErr w:type="spellEnd"/>
      <w:r w:rsidRPr="00FD4063">
        <w:rPr>
          <w:rFonts w:asciiTheme="minorHAnsi" w:hAnsiTheme="minorHAnsi" w:cstheme="minorHAnsi"/>
        </w:rPr>
        <w:t xml:space="preserve"> n. 39/2013 e dall’art. 53, del </w:t>
      </w:r>
      <w:proofErr w:type="spellStart"/>
      <w:r w:rsidRPr="00FD4063">
        <w:rPr>
          <w:rFonts w:asciiTheme="minorHAnsi" w:hAnsiTheme="minorHAnsi" w:cstheme="minorHAnsi"/>
        </w:rPr>
        <w:t>D.Lgs.</w:t>
      </w:r>
      <w:proofErr w:type="spellEnd"/>
      <w:r w:rsidRPr="00FD4063">
        <w:rPr>
          <w:rFonts w:asciiTheme="minorHAnsi" w:hAnsiTheme="minorHAnsi" w:cstheme="minorHAnsi"/>
        </w:rPr>
        <w:t xml:space="preserve"> n. 165/2001,</w:t>
      </w:r>
    </w:p>
    <w:p w14:paraId="5EEE786E" w14:textId="77777777" w:rsidR="00FD4063" w:rsidRPr="00FD4063" w:rsidRDefault="00FD4063" w:rsidP="00FD4063">
      <w:pPr>
        <w:pStyle w:val="Paragrafoelenco"/>
        <w:widowControl w:val="0"/>
        <w:numPr>
          <w:ilvl w:val="0"/>
          <w:numId w:val="50"/>
        </w:numPr>
        <w:tabs>
          <w:tab w:val="left" w:pos="142"/>
        </w:tabs>
        <w:autoSpaceDE w:val="0"/>
        <w:autoSpaceDN w:val="0"/>
        <w:ind w:left="426" w:hanging="284"/>
        <w:jc w:val="both"/>
        <w:rPr>
          <w:rFonts w:asciiTheme="minorHAnsi" w:hAnsiTheme="minorHAnsi" w:cstheme="minorHAnsi"/>
        </w:rPr>
      </w:pPr>
      <w:r w:rsidRPr="00FD4063">
        <w:rPr>
          <w:rFonts w:asciiTheme="minorHAnsi" w:hAnsiTheme="minorHAnsi" w:cstheme="minorHAnsi"/>
        </w:rPr>
        <w:t>di non trovarsi in situazioni di conflitto di interessi, anche potenziale, ai sensi dell’art. 53, comma 14, del d.lgs. n. 165/2001, che possano interferire con l’esercizio dell’incarico.</w:t>
      </w:r>
    </w:p>
    <w:p w14:paraId="3911BC57" w14:textId="77777777" w:rsidR="00FD4063" w:rsidRDefault="00FD4063" w:rsidP="00FD4063">
      <w:pPr>
        <w:pStyle w:val="Corpotesto"/>
        <w:tabs>
          <w:tab w:val="left" w:pos="142"/>
        </w:tabs>
        <w:ind w:left="142"/>
        <w:jc w:val="both"/>
        <w:rPr>
          <w:rFonts w:asciiTheme="minorHAnsi" w:hAnsiTheme="minorHAnsi" w:cstheme="minorHAnsi"/>
          <w:sz w:val="24"/>
          <w:szCs w:val="24"/>
        </w:rPr>
      </w:pPr>
    </w:p>
    <w:p w14:paraId="64814740" w14:textId="5AC4BF3E" w:rsidR="0007336F" w:rsidRPr="00A97AC0" w:rsidRDefault="0007336F" w:rsidP="0007336F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 xml:space="preserve">Il/la sottoscritto/a, ai sensi della legge 196/03 e successivo GDPR679/2016, autorizza l’istituto </w:t>
      </w:r>
      <w:r>
        <w:rPr>
          <w:rFonts w:asciiTheme="minorHAnsi" w:hAnsiTheme="minorHAnsi" w:cstheme="minorHAnsi"/>
          <w:sz w:val="24"/>
          <w:szCs w:val="24"/>
        </w:rPr>
        <w:t xml:space="preserve">Comprensivo “S. Fabriani” </w:t>
      </w:r>
      <w:r w:rsidRPr="00A97AC0">
        <w:rPr>
          <w:rFonts w:asciiTheme="minorHAnsi" w:hAnsiTheme="minorHAnsi" w:cstheme="minorHAnsi"/>
          <w:sz w:val="24"/>
          <w:szCs w:val="24"/>
        </w:rPr>
        <w:t>al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A97AC0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A97AC0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40A0664C" w14:textId="77777777" w:rsidR="0007336F" w:rsidRDefault="0007336F" w:rsidP="00FD4063">
      <w:pPr>
        <w:pStyle w:val="Corpotesto"/>
        <w:tabs>
          <w:tab w:val="left" w:pos="142"/>
        </w:tabs>
        <w:ind w:left="142"/>
        <w:jc w:val="both"/>
        <w:rPr>
          <w:rFonts w:asciiTheme="minorHAnsi" w:hAnsiTheme="minorHAnsi" w:cstheme="minorHAnsi"/>
          <w:sz w:val="24"/>
          <w:szCs w:val="24"/>
        </w:rPr>
      </w:pPr>
    </w:p>
    <w:p w14:paraId="11386B21" w14:textId="77777777" w:rsidR="00FC46A5" w:rsidRPr="00A97AC0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 xml:space="preserve">Si allega alla presente </w:t>
      </w:r>
    </w:p>
    <w:p w14:paraId="49E4E80B" w14:textId="7A8BA219" w:rsidR="00FD4063" w:rsidRDefault="00FD4063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Curriculum vitae</w:t>
      </w:r>
    </w:p>
    <w:p w14:paraId="3C728AC2" w14:textId="2B21C73B" w:rsidR="00FC46A5" w:rsidRPr="00A97AC0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>Documento di identità in fotocopia</w:t>
      </w:r>
    </w:p>
    <w:p w14:paraId="1142100B" w14:textId="6879FE68" w:rsidR="00FC46A5" w:rsidRPr="00A97AC0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 xml:space="preserve">Allegato B </w:t>
      </w:r>
      <w:r w:rsidR="00FD4063">
        <w:rPr>
          <w:rFonts w:asciiTheme="minorHAnsi" w:hAnsiTheme="minorHAnsi" w:cstheme="minorHAnsi"/>
          <w:sz w:val="24"/>
          <w:szCs w:val="24"/>
        </w:rPr>
        <w:t>– Griglia di autovalutazione</w:t>
      </w:r>
      <w:r w:rsidRPr="00A97AC0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E6E2820" w14:textId="2EEC66E6" w:rsidR="00FC46A5" w:rsidRPr="00A97AC0" w:rsidRDefault="0007336F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Allegato C – Dichiarazione assenza conflitti di interesse</w:t>
      </w:r>
    </w:p>
    <w:p w14:paraId="53061AF5" w14:textId="77777777" w:rsidR="00FC46A5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4256C852" w14:textId="77777777" w:rsidR="0007336F" w:rsidRDefault="0007336F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0BAE8EE9" w14:textId="77777777" w:rsidR="0007336F" w:rsidRDefault="0007336F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07F4EF1D" w14:textId="77777777" w:rsidR="0007336F" w:rsidRPr="00A97AC0" w:rsidRDefault="0007336F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2744B4D8" w14:textId="77777777" w:rsidR="00FC46A5" w:rsidRPr="00A97AC0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A97AC0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14:paraId="4CAEEE99" w14:textId="77777777" w:rsidR="00A97AC0" w:rsidRPr="00A97AC0" w:rsidRDefault="00A97AC0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A97AC0" w:rsidRPr="00A97AC0" w:rsidSect="00261B43">
      <w:footerReference w:type="even" r:id="rId9"/>
      <w:footerReference w:type="default" r:id="rId10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BF3D3" w14:textId="77777777" w:rsidR="00917629" w:rsidRDefault="00917629">
      <w:r>
        <w:separator/>
      </w:r>
    </w:p>
  </w:endnote>
  <w:endnote w:type="continuationSeparator" w:id="0">
    <w:p w14:paraId="06D342F0" w14:textId="77777777" w:rsidR="00917629" w:rsidRDefault="00917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53369" w14:textId="77777777" w:rsidR="00917629" w:rsidRDefault="00917629">
      <w:r>
        <w:separator/>
      </w:r>
    </w:p>
  </w:footnote>
  <w:footnote w:type="continuationSeparator" w:id="0">
    <w:p w14:paraId="14163C91" w14:textId="77777777" w:rsidR="00917629" w:rsidRDefault="009176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5758D2"/>
    <w:multiLevelType w:val="hybridMultilevel"/>
    <w:tmpl w:val="4FE098DE"/>
    <w:lvl w:ilvl="0" w:tplc="9B78F6E0">
      <w:numFmt w:val="bullet"/>
      <w:lvlText w:val="•"/>
      <w:lvlJc w:val="left"/>
      <w:pPr>
        <w:ind w:left="114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30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BE2B02"/>
    <w:multiLevelType w:val="hybridMultilevel"/>
    <w:tmpl w:val="C76E79F8"/>
    <w:lvl w:ilvl="0" w:tplc="9B78F6E0">
      <w:numFmt w:val="bullet"/>
      <w:lvlText w:val="•"/>
      <w:lvlJc w:val="left"/>
      <w:pPr>
        <w:ind w:left="114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9ECB696">
      <w:numFmt w:val="bullet"/>
      <w:lvlText w:val="•"/>
      <w:lvlJc w:val="left"/>
      <w:pPr>
        <w:ind w:left="2060" w:hanging="360"/>
      </w:pPr>
      <w:rPr>
        <w:rFonts w:hint="default"/>
        <w:lang w:val="it-IT" w:eastAsia="en-US" w:bidi="ar-SA"/>
      </w:rPr>
    </w:lvl>
    <w:lvl w:ilvl="2" w:tplc="1BE69DA4">
      <w:numFmt w:val="bullet"/>
      <w:lvlText w:val="•"/>
      <w:lvlJc w:val="left"/>
      <w:pPr>
        <w:ind w:left="2981" w:hanging="360"/>
      </w:pPr>
      <w:rPr>
        <w:rFonts w:hint="default"/>
        <w:lang w:val="it-IT" w:eastAsia="en-US" w:bidi="ar-SA"/>
      </w:rPr>
    </w:lvl>
    <w:lvl w:ilvl="3" w:tplc="3446BF0C">
      <w:numFmt w:val="bullet"/>
      <w:lvlText w:val="•"/>
      <w:lvlJc w:val="left"/>
      <w:pPr>
        <w:ind w:left="3902" w:hanging="360"/>
      </w:pPr>
      <w:rPr>
        <w:rFonts w:hint="default"/>
        <w:lang w:val="it-IT" w:eastAsia="en-US" w:bidi="ar-SA"/>
      </w:rPr>
    </w:lvl>
    <w:lvl w:ilvl="4" w:tplc="D5E0752A">
      <w:numFmt w:val="bullet"/>
      <w:lvlText w:val="•"/>
      <w:lvlJc w:val="left"/>
      <w:pPr>
        <w:ind w:left="4823" w:hanging="360"/>
      </w:pPr>
      <w:rPr>
        <w:rFonts w:hint="default"/>
        <w:lang w:val="it-IT" w:eastAsia="en-US" w:bidi="ar-SA"/>
      </w:rPr>
    </w:lvl>
    <w:lvl w:ilvl="5" w:tplc="5BD0BBE6">
      <w:numFmt w:val="bullet"/>
      <w:lvlText w:val="•"/>
      <w:lvlJc w:val="left"/>
      <w:pPr>
        <w:ind w:left="5744" w:hanging="360"/>
      </w:pPr>
      <w:rPr>
        <w:rFonts w:hint="default"/>
        <w:lang w:val="it-IT" w:eastAsia="en-US" w:bidi="ar-SA"/>
      </w:rPr>
    </w:lvl>
    <w:lvl w:ilvl="6" w:tplc="11926C40">
      <w:numFmt w:val="bullet"/>
      <w:lvlText w:val="•"/>
      <w:lvlJc w:val="left"/>
      <w:pPr>
        <w:ind w:left="6665" w:hanging="360"/>
      </w:pPr>
      <w:rPr>
        <w:rFonts w:hint="default"/>
        <w:lang w:val="it-IT" w:eastAsia="en-US" w:bidi="ar-SA"/>
      </w:rPr>
    </w:lvl>
    <w:lvl w:ilvl="7" w:tplc="64B030DC">
      <w:numFmt w:val="bullet"/>
      <w:lvlText w:val="•"/>
      <w:lvlJc w:val="left"/>
      <w:pPr>
        <w:ind w:left="7585" w:hanging="360"/>
      </w:pPr>
      <w:rPr>
        <w:rFonts w:hint="default"/>
        <w:lang w:val="it-IT" w:eastAsia="en-US" w:bidi="ar-SA"/>
      </w:rPr>
    </w:lvl>
    <w:lvl w:ilvl="8" w:tplc="F6E2FF74">
      <w:numFmt w:val="bullet"/>
      <w:lvlText w:val="•"/>
      <w:lvlJc w:val="left"/>
      <w:pPr>
        <w:ind w:left="8506" w:hanging="360"/>
      </w:pPr>
      <w:rPr>
        <w:rFonts w:hint="default"/>
        <w:lang w:val="it-IT" w:eastAsia="en-US" w:bidi="ar-SA"/>
      </w:rPr>
    </w:lvl>
  </w:abstractNum>
  <w:abstractNum w:abstractNumId="33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5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8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8386FB9"/>
    <w:multiLevelType w:val="hybridMultilevel"/>
    <w:tmpl w:val="D12C41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4D5713"/>
    <w:multiLevelType w:val="hybridMultilevel"/>
    <w:tmpl w:val="604A6766"/>
    <w:lvl w:ilvl="0" w:tplc="9B78F6E0">
      <w:numFmt w:val="bullet"/>
      <w:lvlText w:val="•"/>
      <w:lvlJc w:val="left"/>
      <w:pPr>
        <w:ind w:left="114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21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2"/>
  </w:num>
  <w:num w:numId="7" w16cid:durableId="320961757">
    <w:abstractNumId w:val="9"/>
  </w:num>
  <w:num w:numId="8" w16cid:durableId="527791315">
    <w:abstractNumId w:val="29"/>
  </w:num>
  <w:num w:numId="9" w16cid:durableId="693112086">
    <w:abstractNumId w:val="25"/>
  </w:num>
  <w:num w:numId="10" w16cid:durableId="1838380322">
    <w:abstractNumId w:val="15"/>
  </w:num>
  <w:num w:numId="11" w16cid:durableId="1461151839">
    <w:abstractNumId w:val="44"/>
  </w:num>
  <w:num w:numId="12" w16cid:durableId="1154950419">
    <w:abstractNumId w:val="39"/>
  </w:num>
  <w:num w:numId="13" w16cid:durableId="470903070">
    <w:abstractNumId w:val="23"/>
  </w:num>
  <w:num w:numId="14" w16cid:durableId="124734704">
    <w:abstractNumId w:val="17"/>
  </w:num>
  <w:num w:numId="15" w16cid:durableId="455832274">
    <w:abstractNumId w:val="27"/>
  </w:num>
  <w:num w:numId="16" w16cid:durableId="1708555802">
    <w:abstractNumId w:val="5"/>
  </w:num>
  <w:num w:numId="17" w16cid:durableId="1460490128">
    <w:abstractNumId w:val="36"/>
  </w:num>
  <w:num w:numId="18" w16cid:durableId="965310642">
    <w:abstractNumId w:val="24"/>
  </w:num>
  <w:num w:numId="19" w16cid:durableId="181016513">
    <w:abstractNumId w:val="37"/>
  </w:num>
  <w:num w:numId="20" w16cid:durableId="902134030">
    <w:abstractNumId w:val="20"/>
  </w:num>
  <w:num w:numId="21" w16cid:durableId="1244561181">
    <w:abstractNumId w:val="11"/>
  </w:num>
  <w:num w:numId="22" w16cid:durableId="678771423">
    <w:abstractNumId w:val="41"/>
  </w:num>
  <w:num w:numId="23" w16cid:durableId="1845778767">
    <w:abstractNumId w:val="10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8"/>
  </w:num>
  <w:num w:numId="27" w16cid:durableId="300695580">
    <w:abstractNumId w:val="45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19"/>
  </w:num>
  <w:num w:numId="31" w16cid:durableId="5719752">
    <w:abstractNumId w:val="14"/>
  </w:num>
  <w:num w:numId="32" w16cid:durableId="888300677">
    <w:abstractNumId w:val="34"/>
  </w:num>
  <w:num w:numId="33" w16cid:durableId="746540458">
    <w:abstractNumId w:val="18"/>
  </w:num>
  <w:num w:numId="34" w16cid:durableId="832912483">
    <w:abstractNumId w:val="38"/>
  </w:num>
  <w:num w:numId="35" w16cid:durableId="18199592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30"/>
  </w:num>
  <w:num w:numId="37" w16cid:durableId="2033845949">
    <w:abstractNumId w:val="16"/>
  </w:num>
  <w:num w:numId="38" w16cid:durableId="1603566737">
    <w:abstractNumId w:val="46"/>
  </w:num>
  <w:num w:numId="39" w16cid:durableId="996029403">
    <w:abstractNumId w:val="31"/>
  </w:num>
  <w:num w:numId="40" w16cid:durableId="254751692">
    <w:abstractNumId w:val="42"/>
  </w:num>
  <w:num w:numId="41" w16cid:durableId="585727618">
    <w:abstractNumId w:val="33"/>
  </w:num>
  <w:num w:numId="42" w16cid:durableId="933246249">
    <w:abstractNumId w:val="7"/>
  </w:num>
  <w:num w:numId="43" w16cid:durableId="706375724">
    <w:abstractNumId w:val="13"/>
  </w:num>
  <w:num w:numId="44" w16cid:durableId="20947370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55819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005206495">
    <w:abstractNumId w:val="35"/>
  </w:num>
  <w:num w:numId="47" w16cid:durableId="893278147">
    <w:abstractNumId w:val="32"/>
  </w:num>
  <w:num w:numId="48" w16cid:durableId="520245078">
    <w:abstractNumId w:val="40"/>
  </w:num>
  <w:num w:numId="49" w16cid:durableId="1295451785">
    <w:abstractNumId w:val="43"/>
  </w:num>
  <w:num w:numId="50" w16cid:durableId="184327236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36F"/>
    <w:rsid w:val="000736AB"/>
    <w:rsid w:val="00084F35"/>
    <w:rsid w:val="00087DC5"/>
    <w:rsid w:val="0009349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E5D47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47892"/>
    <w:rsid w:val="002508DC"/>
    <w:rsid w:val="00251801"/>
    <w:rsid w:val="0025352F"/>
    <w:rsid w:val="002539BB"/>
    <w:rsid w:val="00261B43"/>
    <w:rsid w:val="002635DB"/>
    <w:rsid w:val="0026467A"/>
    <w:rsid w:val="00265864"/>
    <w:rsid w:val="0026784F"/>
    <w:rsid w:val="002708A6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5FDA"/>
    <w:rsid w:val="00367396"/>
    <w:rsid w:val="003726C9"/>
    <w:rsid w:val="00374926"/>
    <w:rsid w:val="00375C0A"/>
    <w:rsid w:val="00376169"/>
    <w:rsid w:val="00380B8B"/>
    <w:rsid w:val="0038242F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4AB7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4330"/>
    <w:rsid w:val="00476043"/>
    <w:rsid w:val="00484CE2"/>
    <w:rsid w:val="00485D17"/>
    <w:rsid w:val="004913F1"/>
    <w:rsid w:val="004914CB"/>
    <w:rsid w:val="00497369"/>
    <w:rsid w:val="0049772A"/>
    <w:rsid w:val="004A5D71"/>
    <w:rsid w:val="004B62EF"/>
    <w:rsid w:val="004B7CE4"/>
    <w:rsid w:val="004C01A7"/>
    <w:rsid w:val="004D18E3"/>
    <w:rsid w:val="004D1C0F"/>
    <w:rsid w:val="004D2A3B"/>
    <w:rsid w:val="004D318E"/>
    <w:rsid w:val="004E105E"/>
    <w:rsid w:val="004E6485"/>
    <w:rsid w:val="004E6955"/>
    <w:rsid w:val="004F0243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20C3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1ADD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18AC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304F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37EC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A78F7"/>
    <w:rsid w:val="006B0031"/>
    <w:rsid w:val="006B0653"/>
    <w:rsid w:val="006B162F"/>
    <w:rsid w:val="006B2F2A"/>
    <w:rsid w:val="006B3CF6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807F3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1EC"/>
    <w:rsid w:val="007E0636"/>
    <w:rsid w:val="007E2352"/>
    <w:rsid w:val="007F17F0"/>
    <w:rsid w:val="007F24B6"/>
    <w:rsid w:val="007F5DF0"/>
    <w:rsid w:val="007F7EEB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6BD1"/>
    <w:rsid w:val="009105E1"/>
    <w:rsid w:val="00917629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7AC0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5178F"/>
    <w:rsid w:val="00B65570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4319"/>
    <w:rsid w:val="00C572D7"/>
    <w:rsid w:val="00C61D88"/>
    <w:rsid w:val="00C711D2"/>
    <w:rsid w:val="00C728F6"/>
    <w:rsid w:val="00C807AE"/>
    <w:rsid w:val="00C85681"/>
    <w:rsid w:val="00C9066B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4B4F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482C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0DF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A0230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2FF5"/>
    <w:rsid w:val="00F645F8"/>
    <w:rsid w:val="00F7268E"/>
    <w:rsid w:val="00F800D7"/>
    <w:rsid w:val="00F8229C"/>
    <w:rsid w:val="00F822EE"/>
    <w:rsid w:val="00F833A3"/>
    <w:rsid w:val="00F9157E"/>
    <w:rsid w:val="00F92A96"/>
    <w:rsid w:val="00F9327C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063"/>
    <w:rsid w:val="00FD4C5B"/>
    <w:rsid w:val="00FD59E1"/>
    <w:rsid w:val="00FD63DB"/>
    <w:rsid w:val="00FD6CF1"/>
    <w:rsid w:val="00FD7F6E"/>
    <w:rsid w:val="00FE1FB6"/>
    <w:rsid w:val="00FE3284"/>
    <w:rsid w:val="00FE74C8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FD4063"/>
    <w:pPr>
      <w:widowControl w:val="0"/>
      <w:autoSpaceDE w:val="0"/>
      <w:autoSpaceDN w:val="0"/>
    </w:pPr>
    <w:rPr>
      <w:rFonts w:ascii="Arial MT" w:eastAsia="Arial MT" w:hAnsi="Arial MT" w:cs="Arial MT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D4063"/>
    <w:rPr>
      <w:rFonts w:ascii="Arial MT" w:eastAsia="Arial MT" w:hAnsi="Arial MT" w:cs="Arial MT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segreteria9</cp:lastModifiedBy>
  <cp:revision>12</cp:revision>
  <cp:lastPrinted>2026-08-20T10:10:00Z</cp:lastPrinted>
  <dcterms:created xsi:type="dcterms:W3CDTF">2025-08-29T16:04:00Z</dcterms:created>
  <dcterms:modified xsi:type="dcterms:W3CDTF">2026-08-21T06:51:00Z</dcterms:modified>
</cp:coreProperties>
</file>