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30EAF68B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  <w:r w:rsidR="00EC0DFD">
        <w:rPr>
          <w:noProof/>
        </w:rPr>
        <w:drawing>
          <wp:inline distT="0" distB="0" distL="0" distR="0" wp14:anchorId="1F84A5E6" wp14:editId="49D3535D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F71EF" w14:textId="77777777" w:rsidR="007E01EC" w:rsidRDefault="007E01EC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sz w:val="28"/>
          <w:szCs w:val="28"/>
          <w:u w:val="single"/>
        </w:rPr>
      </w:pPr>
    </w:p>
    <w:p w14:paraId="0CD2F31A" w14:textId="60AFDC33" w:rsidR="00EC0DFD" w:rsidRPr="007E01EC" w:rsidRDefault="00A97AC0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sz w:val="28"/>
          <w:szCs w:val="28"/>
          <w:u w:val="single"/>
        </w:rPr>
      </w:pPr>
      <w:r w:rsidRPr="007E01EC">
        <w:rPr>
          <w:rFonts w:asciiTheme="minorHAnsi" w:hAnsiTheme="minorHAnsi" w:cstheme="minorHAnsi"/>
          <w:sz w:val="28"/>
          <w:szCs w:val="28"/>
          <w:u w:val="single"/>
        </w:rPr>
        <w:t>ALLEGATO A</w:t>
      </w:r>
    </w:p>
    <w:p w14:paraId="38A98AEA" w14:textId="13073B37" w:rsidR="00FC46A5" w:rsidRPr="00A97AC0" w:rsidRDefault="00A97AC0" w:rsidP="00A97AC0">
      <w:pPr>
        <w:autoSpaceDE w:val="0"/>
        <w:jc w:val="right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A97AC0">
        <w:rPr>
          <w:rFonts w:asciiTheme="minorHAnsi" w:hAnsiTheme="minorHAnsi" w:cstheme="minorHAnsi"/>
          <w:sz w:val="24"/>
          <w:szCs w:val="24"/>
        </w:rPr>
        <w:t>-</w:t>
      </w:r>
      <w:r w:rsidR="00FC46A5" w:rsidRPr="00A97AC0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40B2837D" w14:textId="4CD41F29" w:rsidR="00A97AC0" w:rsidRPr="00A97AC0" w:rsidRDefault="00A97AC0" w:rsidP="00A97AC0">
      <w:pPr>
        <w:autoSpaceDE w:val="0"/>
        <w:jc w:val="right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dell’IC “S. Fabriani”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di Spilamberto</w:t>
      </w:r>
    </w:p>
    <w:p w14:paraId="5B42FEE9" w14:textId="77777777" w:rsidR="00FC46A5" w:rsidRPr="007E01EC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682BAAD1" w14:textId="02EC5B98" w:rsidR="007E01EC" w:rsidRPr="007E01EC" w:rsidRDefault="007E01EC" w:rsidP="007E01EC">
      <w:pPr>
        <w:autoSpaceDE w:val="0"/>
        <w:ind w:left="1134" w:hanging="1134"/>
        <w:jc w:val="both"/>
        <w:rPr>
          <w:rFonts w:ascii="Calibri" w:hAnsi="Calibri" w:cs="Calibri"/>
          <w:b/>
          <w:snapToGrid w:val="0"/>
          <w:sz w:val="24"/>
          <w:szCs w:val="24"/>
        </w:rPr>
      </w:pPr>
      <w:r w:rsidRPr="007E01EC">
        <w:rPr>
          <w:rFonts w:ascii="Calibri" w:hAnsi="Calibri" w:cs="Calibri"/>
          <w:b/>
          <w:snapToGrid w:val="0"/>
          <w:sz w:val="24"/>
          <w:szCs w:val="24"/>
        </w:rPr>
        <w:t>OGGETTO: ISTANZA DI PARTECIPAZIONE ALLA SELEZIONE</w:t>
      </w:r>
      <w:r>
        <w:rPr>
          <w:rFonts w:ascii="Calibri" w:hAnsi="Calibri" w:cs="Calibri"/>
          <w:b/>
          <w:snapToGrid w:val="0"/>
          <w:sz w:val="24"/>
          <w:szCs w:val="24"/>
        </w:rPr>
        <w:t xml:space="preserve"> </w:t>
      </w:r>
      <w:r w:rsidRPr="007E01EC">
        <w:rPr>
          <w:rFonts w:ascii="Calibri" w:hAnsi="Calibri" w:cs="Calibri"/>
          <w:b/>
          <w:snapToGrid w:val="0"/>
          <w:sz w:val="24"/>
          <w:szCs w:val="24"/>
        </w:rPr>
        <w:t>DI DOCENTI</w:t>
      </w:r>
      <w:r w:rsidR="00474330">
        <w:rPr>
          <w:rFonts w:ascii="Calibri" w:hAnsi="Calibri" w:cs="Calibri"/>
          <w:b/>
          <w:snapToGrid w:val="0"/>
          <w:sz w:val="24"/>
          <w:szCs w:val="24"/>
        </w:rPr>
        <w:t xml:space="preserve"> INTERNI </w:t>
      </w:r>
      <w:r w:rsidRPr="007E01EC">
        <w:rPr>
          <w:rFonts w:ascii="Calibri" w:hAnsi="Calibri" w:cs="Calibri"/>
          <w:b/>
          <w:snapToGrid w:val="0"/>
          <w:sz w:val="24"/>
          <w:szCs w:val="24"/>
        </w:rPr>
        <w:t xml:space="preserve">IN QUALITA’ DI </w:t>
      </w:r>
      <w:r w:rsidR="00535602">
        <w:rPr>
          <w:rFonts w:ascii="Calibri" w:hAnsi="Calibri" w:cs="Calibri"/>
          <w:b/>
          <w:snapToGrid w:val="0"/>
          <w:sz w:val="24"/>
          <w:szCs w:val="24"/>
        </w:rPr>
        <w:t xml:space="preserve">ESPERTO </w:t>
      </w:r>
      <w:r w:rsidR="000217BC">
        <w:rPr>
          <w:rFonts w:ascii="Calibri" w:hAnsi="Calibri" w:cs="Calibri"/>
          <w:b/>
          <w:snapToGrid w:val="0"/>
          <w:sz w:val="24"/>
          <w:szCs w:val="24"/>
        </w:rPr>
        <w:t>E</w:t>
      </w:r>
      <w:r w:rsidR="00535602">
        <w:rPr>
          <w:rFonts w:ascii="Calibri" w:hAnsi="Calibri" w:cs="Calibri"/>
          <w:b/>
          <w:snapToGrid w:val="0"/>
          <w:sz w:val="24"/>
          <w:szCs w:val="24"/>
        </w:rPr>
        <w:t xml:space="preserve"> TUTOR</w:t>
      </w:r>
      <w:r w:rsidRPr="007E01EC">
        <w:rPr>
          <w:rFonts w:ascii="Calibri" w:hAnsi="Calibri" w:cs="Calibri"/>
          <w:b/>
          <w:snapToGrid w:val="0"/>
          <w:sz w:val="24"/>
          <w:szCs w:val="24"/>
        </w:rPr>
        <w:t>.</w:t>
      </w:r>
    </w:p>
    <w:p w14:paraId="07AEC0A0" w14:textId="77777777" w:rsidR="007E01EC" w:rsidRPr="007E01EC" w:rsidRDefault="007E01EC" w:rsidP="007E01EC">
      <w:pPr>
        <w:autoSpaceDE w:val="0"/>
        <w:ind w:left="851" w:hanging="851"/>
        <w:jc w:val="both"/>
        <w:rPr>
          <w:rFonts w:ascii="Calibri" w:hAnsi="Calibri" w:cs="Calibri"/>
          <w:b/>
          <w:snapToGrid w:val="0"/>
          <w:sz w:val="24"/>
          <w:szCs w:val="24"/>
        </w:rPr>
      </w:pPr>
    </w:p>
    <w:p w14:paraId="31B3E897" w14:textId="01CE7358" w:rsidR="00FC46A5" w:rsidRDefault="007E01EC" w:rsidP="00FC46A5">
      <w:pPr>
        <w:autoSpaceDE w:val="0"/>
        <w:jc w:val="both"/>
        <w:rPr>
          <w:rFonts w:ascii="Calibri" w:eastAsia="Calibri" w:hAnsi="Calibri" w:cs="Calibri"/>
          <w:bCs/>
          <w:lang w:eastAsia="en-US"/>
        </w:rPr>
      </w:pPr>
      <w:r w:rsidRPr="00847AA6">
        <w:rPr>
          <w:rFonts w:ascii="Calibri" w:hAnsi="Calibri" w:cs="Calibri"/>
          <w:snapToGrid w:val="0"/>
        </w:rPr>
        <w:t xml:space="preserve">  </w:t>
      </w:r>
      <w:r w:rsidRPr="00847AA6">
        <w:rPr>
          <w:rFonts w:ascii="Calibri" w:eastAsia="Calibri" w:hAnsi="Calibri" w:cs="Calibri"/>
          <w:bCs/>
          <w:lang w:eastAsia="en-US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847AA6">
        <w:rPr>
          <w:rFonts w:ascii="Calibri" w:eastAsia="Calibri" w:hAnsi="Calibri" w:cs="Calibri"/>
          <w:bCs/>
          <w:lang w:eastAsia="en-US"/>
        </w:rPr>
        <w:t>6.A</w:t>
      </w:r>
      <w:proofErr w:type="gramEnd"/>
      <w:r w:rsidRPr="00847AA6">
        <w:rPr>
          <w:rFonts w:ascii="Calibri" w:eastAsia="Calibri" w:hAnsi="Calibri" w:cs="Calibri"/>
          <w:bCs/>
          <w:lang w:eastAsia="en-US"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 – Codice Progetto</w:t>
      </w:r>
      <w:r w:rsidRPr="00847AA6">
        <w:rPr>
          <w:rFonts w:ascii="Calibri" w:hAnsi="Calibri" w:cs="Calibri"/>
          <w:bCs/>
          <w:spacing w:val="-2"/>
        </w:rPr>
        <w:t>: ESO4.</w:t>
      </w:r>
      <w:proofErr w:type="gramStart"/>
      <w:r w:rsidRPr="00847AA6">
        <w:rPr>
          <w:rFonts w:ascii="Calibri" w:hAnsi="Calibri" w:cs="Calibri"/>
          <w:bCs/>
          <w:spacing w:val="-2"/>
        </w:rPr>
        <w:t>6.A4.A</w:t>
      </w:r>
      <w:proofErr w:type="gramEnd"/>
      <w:r w:rsidRPr="00847AA6">
        <w:rPr>
          <w:rFonts w:ascii="Calibri" w:hAnsi="Calibri" w:cs="Calibri"/>
          <w:bCs/>
          <w:spacing w:val="-2"/>
        </w:rPr>
        <w:t xml:space="preserve">-FSEPN-EM-2026-775 - </w:t>
      </w:r>
      <w:r w:rsidRPr="00847AA6">
        <w:rPr>
          <w:rFonts w:ascii="Calibri" w:eastAsia="Calibri" w:hAnsi="Calibri" w:cs="Calibri"/>
          <w:bCs/>
          <w:lang w:eastAsia="en-US"/>
        </w:rPr>
        <w:t>CUP N. J44D26002700007</w:t>
      </w:r>
      <w:r>
        <w:rPr>
          <w:rFonts w:ascii="Calibri" w:eastAsia="Calibri" w:hAnsi="Calibri" w:cs="Calibri"/>
          <w:bCs/>
          <w:lang w:eastAsia="en-US"/>
        </w:rPr>
        <w:t>.</w:t>
      </w:r>
    </w:p>
    <w:p w14:paraId="1AE449B2" w14:textId="77777777" w:rsidR="007E01EC" w:rsidRPr="00A97AC0" w:rsidRDefault="007E01EC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50E20C24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Il/la sottoscritto/a___________________</w:t>
      </w:r>
      <w:r w:rsidR="007E01EC">
        <w:rPr>
          <w:rFonts w:asciiTheme="minorHAnsi" w:hAnsiTheme="minorHAnsi" w:cstheme="minorHAnsi"/>
          <w:sz w:val="24"/>
          <w:szCs w:val="24"/>
        </w:rPr>
        <w:t>______</w:t>
      </w:r>
      <w:r w:rsidRPr="00A97AC0">
        <w:rPr>
          <w:rFonts w:asciiTheme="minorHAnsi" w:hAnsiTheme="minorHAnsi" w:cstheme="minorHAnsi"/>
          <w:sz w:val="24"/>
          <w:szCs w:val="24"/>
        </w:rPr>
        <w:t>__________________________________________</w:t>
      </w:r>
    </w:p>
    <w:p w14:paraId="2B00A03A" w14:textId="371FE4CA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A97AC0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A97AC0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</w:t>
      </w:r>
      <w:r w:rsidR="007E01EC">
        <w:rPr>
          <w:rFonts w:asciiTheme="minorHAnsi" w:hAnsiTheme="minorHAnsi" w:cstheme="minorHAnsi"/>
          <w:sz w:val="24"/>
          <w:szCs w:val="24"/>
        </w:rPr>
        <w:t>______</w:t>
      </w:r>
      <w:r w:rsidRPr="00A97AC0">
        <w:rPr>
          <w:rFonts w:asciiTheme="minorHAnsi" w:hAnsiTheme="minorHAnsi" w:cstheme="minorHAnsi"/>
          <w:sz w:val="24"/>
          <w:szCs w:val="24"/>
        </w:rPr>
        <w:t>________</w:t>
      </w:r>
    </w:p>
    <w:p w14:paraId="520F994D" w14:textId="77777777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01119964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residente a ___________________________via_______________________________</w:t>
      </w:r>
      <w:r w:rsidR="007E01EC">
        <w:rPr>
          <w:rFonts w:asciiTheme="minorHAnsi" w:hAnsiTheme="minorHAnsi" w:cstheme="minorHAnsi"/>
          <w:sz w:val="24"/>
          <w:szCs w:val="24"/>
        </w:rPr>
        <w:t>______</w:t>
      </w:r>
      <w:r w:rsidRPr="00A97AC0">
        <w:rPr>
          <w:rFonts w:asciiTheme="minorHAnsi" w:hAnsiTheme="minorHAnsi" w:cstheme="minorHAnsi"/>
          <w:sz w:val="24"/>
          <w:szCs w:val="24"/>
        </w:rPr>
        <w:t>______</w:t>
      </w:r>
    </w:p>
    <w:p w14:paraId="2B838E83" w14:textId="5DC7D948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A97AC0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A97AC0">
        <w:rPr>
          <w:rFonts w:asciiTheme="minorHAnsi" w:hAnsiTheme="minorHAnsi" w:cstheme="minorHAnsi"/>
          <w:sz w:val="24"/>
          <w:szCs w:val="24"/>
        </w:rPr>
        <w:t>. ____________</w:t>
      </w:r>
      <w:r w:rsidR="007E01EC">
        <w:rPr>
          <w:rFonts w:asciiTheme="minorHAnsi" w:hAnsiTheme="minorHAnsi" w:cstheme="minorHAnsi"/>
          <w:sz w:val="24"/>
          <w:szCs w:val="24"/>
        </w:rPr>
        <w:t>__________</w:t>
      </w:r>
      <w:r w:rsidRPr="00A97AC0">
        <w:rPr>
          <w:rFonts w:asciiTheme="minorHAnsi" w:hAnsiTheme="minorHAnsi" w:cstheme="minorHAnsi"/>
          <w:sz w:val="24"/>
          <w:szCs w:val="24"/>
        </w:rPr>
        <w:t>_________</w:t>
      </w:r>
    </w:p>
    <w:p w14:paraId="70FEFA80" w14:textId="1B3636DF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indirizzo E-Mail _______________________</w:t>
      </w:r>
      <w:r w:rsidR="007E01EC">
        <w:rPr>
          <w:rFonts w:asciiTheme="minorHAnsi" w:hAnsiTheme="minorHAnsi" w:cstheme="minorHAnsi"/>
          <w:sz w:val="24"/>
          <w:szCs w:val="24"/>
        </w:rPr>
        <w:t>____________</w:t>
      </w:r>
      <w:r w:rsidRPr="00A97AC0">
        <w:rPr>
          <w:rFonts w:asciiTheme="minorHAnsi" w:hAnsiTheme="minorHAnsi" w:cstheme="minorHAnsi"/>
          <w:sz w:val="24"/>
          <w:szCs w:val="24"/>
        </w:rPr>
        <w:t>_________________</w:t>
      </w:r>
      <w:r w:rsidR="007E01EC">
        <w:rPr>
          <w:rFonts w:asciiTheme="minorHAnsi" w:hAnsiTheme="minorHAnsi" w:cstheme="minorHAnsi"/>
          <w:sz w:val="24"/>
          <w:szCs w:val="24"/>
        </w:rPr>
        <w:t>_</w:t>
      </w:r>
      <w:r w:rsidRPr="00A97AC0">
        <w:rPr>
          <w:rFonts w:asciiTheme="minorHAnsi" w:hAnsiTheme="minorHAnsi" w:cstheme="minorHAnsi"/>
          <w:sz w:val="24"/>
          <w:szCs w:val="24"/>
        </w:rPr>
        <w:t>________________</w:t>
      </w:r>
    </w:p>
    <w:p w14:paraId="00DCE236" w14:textId="39EED4A9" w:rsidR="00FC46A5" w:rsidRPr="00A97AC0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con la qualifica </w:t>
      </w:r>
      <w:proofErr w:type="gramStart"/>
      <w:r w:rsidRPr="00A97AC0">
        <w:rPr>
          <w:rFonts w:asciiTheme="minorHAnsi" w:hAnsiTheme="minorHAnsi" w:cstheme="minorHAnsi"/>
          <w:sz w:val="24"/>
          <w:szCs w:val="24"/>
        </w:rPr>
        <w:t xml:space="preserve">di </w:t>
      </w:r>
      <w:r w:rsidR="007E01EC"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_</w:t>
      </w:r>
      <w:proofErr w:type="gramEnd"/>
      <w:r w:rsidRPr="00A97AC0">
        <w:rPr>
          <w:rFonts w:asciiTheme="minorHAnsi" w:hAnsiTheme="minorHAnsi" w:cstheme="minorHAnsi"/>
          <w:sz w:val="24"/>
          <w:szCs w:val="24"/>
        </w:rPr>
        <w:t>_________</w:t>
      </w:r>
      <w:r w:rsidR="007E01EC">
        <w:rPr>
          <w:rFonts w:asciiTheme="minorHAnsi" w:hAnsiTheme="minorHAnsi" w:cstheme="minorHAnsi"/>
          <w:sz w:val="24"/>
          <w:szCs w:val="24"/>
        </w:rPr>
        <w:t>_____________________________________________</w:t>
      </w:r>
      <w:r w:rsidRPr="00A97AC0">
        <w:rPr>
          <w:rFonts w:asciiTheme="minorHAnsi" w:hAnsiTheme="minorHAnsi" w:cstheme="minorHAnsi"/>
          <w:sz w:val="24"/>
          <w:szCs w:val="24"/>
        </w:rPr>
        <w:t>___________</w:t>
      </w:r>
    </w:p>
    <w:p w14:paraId="34DEDFB3" w14:textId="77777777" w:rsidR="00FC46A5" w:rsidRPr="00A97AC0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48B902E6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Di partecipare alla selezione per l’attribuzione dell’incarico di</w:t>
      </w:r>
      <w:r w:rsidR="00535602">
        <w:rPr>
          <w:rFonts w:asciiTheme="minorHAnsi" w:hAnsiTheme="minorHAnsi" w:cstheme="minorHAnsi"/>
          <w:sz w:val="24"/>
          <w:szCs w:val="24"/>
        </w:rPr>
        <w:t xml:space="preserve"> docente ESPERTO </w:t>
      </w:r>
      <w:r w:rsidR="000217BC">
        <w:rPr>
          <w:rFonts w:asciiTheme="minorHAnsi" w:hAnsiTheme="minorHAnsi" w:cstheme="minorHAnsi"/>
          <w:sz w:val="24"/>
          <w:szCs w:val="24"/>
        </w:rPr>
        <w:t>e</w:t>
      </w:r>
      <w:r w:rsidR="00535602">
        <w:rPr>
          <w:rFonts w:asciiTheme="minorHAnsi" w:hAnsiTheme="minorHAnsi" w:cstheme="minorHAnsi"/>
          <w:sz w:val="24"/>
          <w:szCs w:val="24"/>
        </w:rPr>
        <w:t xml:space="preserve"> docente </w:t>
      </w:r>
      <w:proofErr w:type="gramStart"/>
      <w:r w:rsidR="00535602">
        <w:rPr>
          <w:rFonts w:asciiTheme="minorHAnsi" w:hAnsiTheme="minorHAnsi" w:cstheme="minorHAnsi"/>
          <w:sz w:val="24"/>
          <w:szCs w:val="24"/>
        </w:rPr>
        <w:t xml:space="preserve">TUTOR </w:t>
      </w:r>
      <w:r w:rsidR="005220C3"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relativamente</w:t>
      </w:r>
      <w:proofErr w:type="gramEnd"/>
      <w:r w:rsidRPr="00A97AC0">
        <w:rPr>
          <w:rFonts w:asciiTheme="minorHAnsi" w:hAnsiTheme="minorHAnsi" w:cstheme="minorHAnsi"/>
          <w:sz w:val="24"/>
          <w:szCs w:val="24"/>
        </w:rPr>
        <w:t xml:space="preserve"> al progetto di cui sopra nei moduli:</w:t>
      </w:r>
    </w:p>
    <w:tbl>
      <w:tblPr>
        <w:tblW w:w="9564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9"/>
        <w:gridCol w:w="1559"/>
        <w:gridCol w:w="1276"/>
        <w:gridCol w:w="1276"/>
        <w:gridCol w:w="1134"/>
      </w:tblGrid>
      <w:tr w:rsidR="007C760E" w:rsidRPr="00B841DE" w14:paraId="0F1181BA" w14:textId="77777777" w:rsidTr="007C760E">
        <w:trPr>
          <w:trHeight w:val="379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089E415F" w14:textId="77777777" w:rsidR="007C760E" w:rsidRPr="00B841DE" w:rsidRDefault="007C760E" w:rsidP="00FC79B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3A3E807A" w14:textId="77777777" w:rsidR="007C760E" w:rsidRPr="00B841DE" w:rsidRDefault="007C760E" w:rsidP="00FC79B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AD38D2F" w14:textId="77777777" w:rsidR="007C760E" w:rsidRPr="00B841DE" w:rsidRDefault="007C760E" w:rsidP="00FC79B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0DBF4C6" w14:textId="77777777" w:rsidR="007C760E" w:rsidRPr="004D72AC" w:rsidRDefault="007C760E" w:rsidP="00FC79B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414A52AE" w14:textId="77777777" w:rsidR="007C760E" w:rsidRDefault="007C760E" w:rsidP="00FC79B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7C760E" w14:paraId="2ACC0372" w14:textId="77777777" w:rsidTr="007C760E">
        <w:trPr>
          <w:trHeight w:val="385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DBA7B" w14:textId="77777777" w:rsidR="007C760E" w:rsidRPr="007C760E" w:rsidRDefault="007C760E" w:rsidP="007C760E">
            <w:pPr>
              <w:pStyle w:val="Corpotesto"/>
              <w:rPr>
                <w:rFonts w:ascii="Calibri" w:hAnsi="Calibri" w:cs="Calibri"/>
                <w:bCs/>
                <w:spacing w:val="-2"/>
              </w:rPr>
            </w:pPr>
          </w:p>
          <w:p w14:paraId="2DAA6D0D" w14:textId="304CF697" w:rsidR="007C760E" w:rsidRPr="007C760E" w:rsidRDefault="007C760E" w:rsidP="007C760E">
            <w:pPr>
              <w:suppressAutoHyphens/>
              <w:jc w:val="both"/>
              <w:rPr>
                <w:rFonts w:ascii="Arial" w:hAnsi="Arial" w:cs="Arial"/>
                <w:bCs/>
                <w:color w:val="333333"/>
                <w:sz w:val="14"/>
                <w:szCs w:val="14"/>
              </w:rPr>
            </w:pPr>
            <w:r w:rsidRPr="007C760E">
              <w:rPr>
                <w:rFonts w:ascii="Calibri" w:hAnsi="Calibri" w:cs="Calibri"/>
                <w:bCs/>
                <w:spacing w:val="-2"/>
              </w:rPr>
              <w:t>“Custodi di Storie e Identità”</w:t>
            </w:r>
            <w:r w:rsidRPr="007C760E">
              <w:rPr>
                <w:rFonts w:ascii="Calibri" w:hAnsi="Calibri" w:cs="Calibri"/>
                <w:bCs/>
                <w:spacing w:val="-2"/>
              </w:rPr>
              <w:t xml:space="preserve"> – alunni classi 1^ scuola secondaria di primo grado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265333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F52D6AC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43CC" w14:textId="77777777" w:rsidR="007C760E" w:rsidRPr="00597920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D59C" w14:textId="77777777" w:rsidR="007C760E" w:rsidRPr="00597920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760E" w14:paraId="466BAFB5" w14:textId="77777777" w:rsidTr="007C760E">
        <w:trPr>
          <w:trHeight w:val="385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1E61C" w14:textId="77777777" w:rsidR="007C760E" w:rsidRPr="007C760E" w:rsidRDefault="007C760E" w:rsidP="007C760E">
            <w:pPr>
              <w:pStyle w:val="Corpotesto"/>
              <w:rPr>
                <w:rFonts w:ascii="Calibri" w:hAnsi="Calibri" w:cs="Calibri"/>
                <w:bCs/>
                <w:spacing w:val="-2"/>
              </w:rPr>
            </w:pPr>
          </w:p>
          <w:p w14:paraId="6FACE4D5" w14:textId="5E97533B" w:rsidR="007C760E" w:rsidRPr="007C760E" w:rsidRDefault="007C760E" w:rsidP="007C760E">
            <w:pPr>
              <w:suppressAutoHyphens/>
              <w:jc w:val="both"/>
              <w:rPr>
                <w:rFonts w:ascii="Arial" w:hAnsi="Arial" w:cs="Arial"/>
                <w:bCs/>
                <w:color w:val="333333"/>
                <w:sz w:val="14"/>
                <w:szCs w:val="14"/>
              </w:rPr>
            </w:pPr>
            <w:r w:rsidRPr="007C760E">
              <w:rPr>
                <w:rFonts w:ascii="Calibri" w:hAnsi="Calibri" w:cs="Calibri"/>
                <w:bCs/>
                <w:spacing w:val="-2"/>
              </w:rPr>
              <w:t xml:space="preserve">“Custodi di Storie e Identità” – alunni classi </w:t>
            </w:r>
            <w:r w:rsidRPr="007C760E">
              <w:rPr>
                <w:rFonts w:ascii="Calibri" w:hAnsi="Calibri" w:cs="Calibri"/>
                <w:bCs/>
                <w:spacing w:val="-2"/>
              </w:rPr>
              <w:t>2</w:t>
            </w:r>
            <w:r w:rsidRPr="007C760E">
              <w:rPr>
                <w:rFonts w:ascii="Calibri" w:hAnsi="Calibri" w:cs="Calibri"/>
                <w:bCs/>
                <w:spacing w:val="-2"/>
              </w:rPr>
              <w:t>^ scuola secondaria di primo grado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D3B6F7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1EF7AD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6870" w14:textId="77777777" w:rsidR="007C760E" w:rsidRPr="00597920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5A31" w14:textId="77777777" w:rsidR="007C760E" w:rsidRPr="00597920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760E" w14:paraId="557F211C" w14:textId="77777777" w:rsidTr="007C760E">
        <w:trPr>
          <w:trHeight w:val="385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407C1C" w14:textId="7685EF7C" w:rsidR="007C760E" w:rsidRPr="007C760E" w:rsidRDefault="007C760E" w:rsidP="007C760E">
            <w:pPr>
              <w:suppressAutoHyphens/>
              <w:jc w:val="both"/>
              <w:rPr>
                <w:rFonts w:ascii="Arial" w:hAnsi="Arial" w:cs="Arial"/>
                <w:bCs/>
                <w:color w:val="333333"/>
                <w:sz w:val="14"/>
                <w:szCs w:val="14"/>
              </w:rPr>
            </w:pPr>
            <w:r w:rsidRPr="007C760E">
              <w:rPr>
                <w:rFonts w:ascii="Calibri" w:hAnsi="Calibri" w:cs="Calibri"/>
                <w:bCs/>
                <w:spacing w:val="-2"/>
              </w:rPr>
              <w:t>“Esploratori di Sé, degli Altri e del modo di Imparare”</w:t>
            </w:r>
            <w:r w:rsidRPr="007C760E">
              <w:rPr>
                <w:rFonts w:ascii="Calibri" w:hAnsi="Calibri" w:cs="Calibri"/>
                <w:bCs/>
                <w:spacing w:val="-2"/>
              </w:rPr>
              <w:t xml:space="preserve"> – alunni classi 1^ scuola secondaria di primo grado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0E61158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342845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CDF6" w14:textId="77777777" w:rsidR="007C760E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299D" w14:textId="77777777" w:rsidR="007C760E" w:rsidRPr="00597920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760E" w14:paraId="22B10CB9" w14:textId="77777777" w:rsidTr="007C760E">
        <w:trPr>
          <w:trHeight w:val="385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602CC" w14:textId="5FEB8B80" w:rsidR="007C760E" w:rsidRPr="007C760E" w:rsidRDefault="007C760E" w:rsidP="007C760E">
            <w:pPr>
              <w:suppressAutoHyphens/>
              <w:jc w:val="both"/>
              <w:rPr>
                <w:rFonts w:ascii="Arial" w:hAnsi="Arial" w:cs="Arial"/>
                <w:bCs/>
                <w:color w:val="333333"/>
                <w:sz w:val="14"/>
                <w:szCs w:val="14"/>
              </w:rPr>
            </w:pPr>
            <w:r w:rsidRPr="007C760E">
              <w:rPr>
                <w:rFonts w:ascii="Calibri" w:hAnsi="Calibri" w:cs="Calibri"/>
                <w:bCs/>
                <w:spacing w:val="-2"/>
              </w:rPr>
              <w:t xml:space="preserve">“Esploratori di Sé, degli Altri e del modo di Imparare” – alunni classi </w:t>
            </w:r>
            <w:r w:rsidRPr="007C760E">
              <w:rPr>
                <w:rFonts w:ascii="Calibri" w:hAnsi="Calibri" w:cs="Calibri"/>
                <w:bCs/>
                <w:spacing w:val="-2"/>
              </w:rPr>
              <w:t>2</w:t>
            </w:r>
            <w:r w:rsidRPr="007C760E">
              <w:rPr>
                <w:rFonts w:ascii="Calibri" w:hAnsi="Calibri" w:cs="Calibri"/>
                <w:bCs/>
                <w:spacing w:val="-2"/>
              </w:rPr>
              <w:t>^ scuola secondaria di primo grado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45F480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C1824E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BFD4" w14:textId="77777777" w:rsidR="007C760E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0B86" w14:textId="77777777" w:rsidR="007C760E" w:rsidRPr="00597920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60BCA50B" w14:textId="77777777" w:rsidR="007C760E" w:rsidRDefault="007C760E" w:rsidP="007C760E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0147FD2" w14:textId="486219F6" w:rsidR="007C760E" w:rsidRPr="008A39A3" w:rsidRDefault="000217BC" w:rsidP="008A39A3">
      <w:pPr>
        <w:autoSpaceDE w:val="0"/>
        <w:jc w:val="both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NB:</w:t>
      </w:r>
      <w:r w:rsidR="008A39A3" w:rsidRPr="008A39A3">
        <w:rPr>
          <w:rFonts w:ascii="Arial" w:hAnsi="Arial" w:cs="Arial"/>
          <w:bCs/>
          <w:iCs/>
          <w:sz w:val="18"/>
          <w:szCs w:val="18"/>
        </w:rPr>
        <w:t xml:space="preserve"> barrare la casella di scelta per il ruolo o i ruoli a cui si vuole partecipare inserire il numero di preferenza nell’apposita casella</w:t>
      </w:r>
    </w:p>
    <w:p w14:paraId="2DAE090F" w14:textId="77777777" w:rsidR="007C760E" w:rsidRDefault="007C760E" w:rsidP="008A39A3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3CF2B25" w14:textId="77777777" w:rsidR="007C760E" w:rsidRDefault="007C760E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F76080F" w14:textId="77777777" w:rsidR="007C760E" w:rsidRDefault="007C760E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2EC2286D" w14:textId="77777777" w:rsidR="00FD4063" w:rsidRDefault="00FD4063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2F96F644" w14:textId="68D46A69" w:rsidR="00FD4063" w:rsidRDefault="00FD4063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38032446" wp14:editId="0E28AF22">
            <wp:extent cx="6210300" cy="638361"/>
            <wp:effectExtent l="0" t="0" r="0" b="0"/>
            <wp:docPr id="26580925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31F5E" w14:textId="77777777" w:rsidR="00FD4063" w:rsidRPr="00A97AC0" w:rsidRDefault="00FD4063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5C0952F" w14:textId="77777777" w:rsidR="00FD4063" w:rsidRPr="00FD4063" w:rsidRDefault="00FD4063" w:rsidP="00FD4063">
      <w:pPr>
        <w:pStyle w:val="Titolo1"/>
        <w:spacing w:before="1"/>
        <w:ind w:left="136"/>
        <w:jc w:val="center"/>
        <w:rPr>
          <w:rFonts w:asciiTheme="minorHAnsi" w:hAnsiTheme="minorHAnsi" w:cstheme="minorHAnsi"/>
          <w:sz w:val="24"/>
          <w:szCs w:val="24"/>
        </w:rPr>
      </w:pPr>
      <w:r w:rsidRPr="00FD4063">
        <w:rPr>
          <w:rFonts w:asciiTheme="minorHAnsi" w:hAnsiTheme="minorHAnsi" w:cstheme="minorHAnsi"/>
          <w:spacing w:val="-2"/>
          <w:sz w:val="24"/>
          <w:szCs w:val="24"/>
        </w:rPr>
        <w:t>DICHIARA</w:t>
      </w:r>
    </w:p>
    <w:p w14:paraId="3EE87CAD" w14:textId="77777777" w:rsidR="00FD4063" w:rsidRPr="00FD4063" w:rsidRDefault="00FD4063" w:rsidP="00FD4063">
      <w:pPr>
        <w:pStyle w:val="Corpotesto"/>
        <w:rPr>
          <w:rFonts w:asciiTheme="minorHAnsi" w:hAnsiTheme="minorHAnsi" w:cstheme="minorHAnsi"/>
          <w:b/>
          <w:sz w:val="24"/>
          <w:szCs w:val="24"/>
        </w:rPr>
      </w:pPr>
    </w:p>
    <w:p w14:paraId="7803D442" w14:textId="77777777" w:rsidR="00FD4063" w:rsidRDefault="00FD4063" w:rsidP="00FD4063">
      <w:pPr>
        <w:pStyle w:val="Corpotesto"/>
        <w:tabs>
          <w:tab w:val="left" w:pos="9486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D4063">
        <w:rPr>
          <w:rFonts w:asciiTheme="minorHAnsi" w:hAnsiTheme="minorHAnsi" w:cstheme="minorHAnsi"/>
          <w:sz w:val="24"/>
          <w:szCs w:val="24"/>
        </w:rP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14:paraId="4663556C" w14:textId="77777777" w:rsidR="00FD4063" w:rsidRPr="00FD4063" w:rsidRDefault="00FD4063" w:rsidP="00FD4063">
      <w:pPr>
        <w:pStyle w:val="Corpotesto"/>
        <w:tabs>
          <w:tab w:val="left" w:pos="9486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45F2D8E5" w14:textId="77777777" w:rsidR="00FD4063" w:rsidRDefault="00FD4063" w:rsidP="00FD4063">
      <w:pPr>
        <w:pStyle w:val="Corpotesto"/>
        <w:tabs>
          <w:tab w:val="left" w:pos="9486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D4063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 nel caso di dichiarazioni mendaci, ai sensi degli artt. 46 e 47 del D.P.R. n. 445/2000, il/la sottoscritto/a dichiara sotto</w:t>
      </w:r>
      <w:r w:rsidRPr="00FD406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FD4063">
        <w:rPr>
          <w:rFonts w:asciiTheme="minorHAnsi" w:hAnsiTheme="minorHAnsi" w:cstheme="minorHAnsi"/>
          <w:sz w:val="24"/>
          <w:szCs w:val="24"/>
        </w:rPr>
        <w:t>la propria responsabilità:</w:t>
      </w:r>
    </w:p>
    <w:p w14:paraId="45ED8C63" w14:textId="77777777" w:rsidR="00FD4063" w:rsidRPr="00FD4063" w:rsidRDefault="00FD4063" w:rsidP="00FD4063">
      <w:pPr>
        <w:pStyle w:val="Corpotesto"/>
        <w:tabs>
          <w:tab w:val="left" w:pos="9486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107798D8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  <w:tab w:val="left" w:pos="7368"/>
          <w:tab w:val="left" w:pos="9486"/>
        </w:tabs>
        <w:autoSpaceDE w:val="0"/>
        <w:autoSpaceDN w:val="0"/>
        <w:ind w:left="426" w:hanging="284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-1"/>
        </w:rPr>
        <w:t xml:space="preserve"> </w:t>
      </w:r>
      <w:r w:rsidRPr="00FD4063">
        <w:rPr>
          <w:rFonts w:asciiTheme="minorHAnsi" w:hAnsiTheme="minorHAnsi" w:cstheme="minorHAnsi"/>
        </w:rPr>
        <w:t xml:space="preserve">essere cittadino </w:t>
      </w:r>
      <w:r w:rsidRPr="00FD4063">
        <w:rPr>
          <w:rFonts w:asciiTheme="minorHAnsi" w:hAnsiTheme="minorHAnsi" w:cstheme="minorHAnsi"/>
          <w:u w:val="single"/>
        </w:rPr>
        <w:tab/>
      </w:r>
      <w:r w:rsidRPr="00FD4063">
        <w:rPr>
          <w:rFonts w:asciiTheme="minorHAnsi" w:hAnsiTheme="minorHAnsi" w:cstheme="minorHAnsi"/>
          <w:spacing w:val="-10"/>
        </w:rPr>
        <w:t>;</w:t>
      </w:r>
    </w:p>
    <w:p w14:paraId="572F4D2A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  <w:tab w:val="left" w:pos="9486"/>
        </w:tabs>
        <w:autoSpaceDE w:val="0"/>
        <w:autoSpaceDN w:val="0"/>
        <w:ind w:left="426" w:hanging="284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-8"/>
        </w:rPr>
        <w:t xml:space="preserve"> </w:t>
      </w:r>
      <w:r w:rsidRPr="00FD4063">
        <w:rPr>
          <w:rFonts w:asciiTheme="minorHAnsi" w:hAnsiTheme="minorHAnsi" w:cstheme="minorHAnsi"/>
        </w:rPr>
        <w:t>essere</w:t>
      </w:r>
      <w:r w:rsidRPr="00FD4063">
        <w:rPr>
          <w:rFonts w:asciiTheme="minorHAnsi" w:hAnsiTheme="minorHAnsi" w:cstheme="minorHAnsi"/>
          <w:spacing w:val="-5"/>
        </w:rPr>
        <w:t xml:space="preserve"> </w:t>
      </w:r>
      <w:r w:rsidRPr="00FD4063">
        <w:rPr>
          <w:rFonts w:asciiTheme="minorHAnsi" w:hAnsiTheme="minorHAnsi" w:cstheme="minorHAnsi"/>
        </w:rPr>
        <w:t>in</w:t>
      </w:r>
      <w:r w:rsidRPr="00FD4063">
        <w:rPr>
          <w:rFonts w:asciiTheme="minorHAnsi" w:hAnsiTheme="minorHAnsi" w:cstheme="minorHAnsi"/>
          <w:spacing w:val="-5"/>
        </w:rPr>
        <w:t xml:space="preserve"> </w:t>
      </w:r>
      <w:r w:rsidRPr="00FD4063">
        <w:rPr>
          <w:rFonts w:asciiTheme="minorHAnsi" w:hAnsiTheme="minorHAnsi" w:cstheme="minorHAnsi"/>
        </w:rPr>
        <w:t>godimento</w:t>
      </w:r>
      <w:r w:rsidRPr="00FD4063">
        <w:rPr>
          <w:rFonts w:asciiTheme="minorHAnsi" w:hAnsiTheme="minorHAnsi" w:cstheme="minorHAnsi"/>
          <w:spacing w:val="-7"/>
        </w:rPr>
        <w:t xml:space="preserve"> </w:t>
      </w:r>
      <w:r w:rsidRPr="00FD4063">
        <w:rPr>
          <w:rFonts w:asciiTheme="minorHAnsi" w:hAnsiTheme="minorHAnsi" w:cstheme="minorHAnsi"/>
        </w:rPr>
        <w:t>dei</w:t>
      </w:r>
      <w:r w:rsidRPr="00FD4063">
        <w:rPr>
          <w:rFonts w:asciiTheme="minorHAnsi" w:hAnsiTheme="minorHAnsi" w:cstheme="minorHAnsi"/>
          <w:spacing w:val="-6"/>
        </w:rPr>
        <w:t xml:space="preserve"> </w:t>
      </w:r>
      <w:r w:rsidRPr="00FD4063">
        <w:rPr>
          <w:rFonts w:asciiTheme="minorHAnsi" w:hAnsiTheme="minorHAnsi" w:cstheme="minorHAnsi"/>
        </w:rPr>
        <w:t>diritti</w:t>
      </w:r>
      <w:r w:rsidRPr="00FD4063">
        <w:rPr>
          <w:rFonts w:asciiTheme="minorHAnsi" w:hAnsiTheme="minorHAnsi" w:cstheme="minorHAnsi"/>
          <w:spacing w:val="-8"/>
        </w:rPr>
        <w:t xml:space="preserve"> </w:t>
      </w:r>
      <w:r w:rsidRPr="00FD4063">
        <w:rPr>
          <w:rFonts w:asciiTheme="minorHAnsi" w:hAnsiTheme="minorHAnsi" w:cstheme="minorHAnsi"/>
          <w:spacing w:val="-2"/>
        </w:rPr>
        <w:t>politici;</w:t>
      </w:r>
    </w:p>
    <w:p w14:paraId="5426360B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  <w:tab w:val="left" w:pos="9486"/>
        </w:tabs>
        <w:autoSpaceDE w:val="0"/>
        <w:autoSpaceDN w:val="0"/>
        <w:ind w:left="426" w:hanging="284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-7"/>
        </w:rPr>
        <w:t xml:space="preserve"> </w:t>
      </w:r>
      <w:r w:rsidRPr="00FD4063">
        <w:rPr>
          <w:rFonts w:asciiTheme="minorHAnsi" w:hAnsiTheme="minorHAnsi" w:cstheme="minorHAnsi"/>
        </w:rPr>
        <w:t>non</w:t>
      </w:r>
      <w:r w:rsidRPr="00FD4063">
        <w:rPr>
          <w:rFonts w:asciiTheme="minorHAnsi" w:hAnsiTheme="minorHAnsi" w:cstheme="minorHAnsi"/>
          <w:spacing w:val="-5"/>
        </w:rPr>
        <w:t xml:space="preserve"> </w:t>
      </w:r>
      <w:r w:rsidRPr="00FD4063">
        <w:rPr>
          <w:rFonts w:asciiTheme="minorHAnsi" w:hAnsiTheme="minorHAnsi" w:cstheme="minorHAnsi"/>
        </w:rPr>
        <w:t>aver</w:t>
      </w:r>
      <w:r w:rsidRPr="00FD4063">
        <w:rPr>
          <w:rFonts w:asciiTheme="minorHAnsi" w:hAnsiTheme="minorHAnsi" w:cstheme="minorHAnsi"/>
          <w:spacing w:val="-6"/>
        </w:rPr>
        <w:t xml:space="preserve"> </w:t>
      </w:r>
      <w:r w:rsidRPr="00FD4063">
        <w:rPr>
          <w:rFonts w:asciiTheme="minorHAnsi" w:hAnsiTheme="minorHAnsi" w:cstheme="minorHAnsi"/>
        </w:rPr>
        <w:t>subito</w:t>
      </w:r>
      <w:r w:rsidRPr="00FD4063">
        <w:rPr>
          <w:rFonts w:asciiTheme="minorHAnsi" w:hAnsiTheme="minorHAnsi" w:cstheme="minorHAnsi"/>
          <w:spacing w:val="-6"/>
        </w:rPr>
        <w:t xml:space="preserve"> </w:t>
      </w:r>
      <w:r w:rsidRPr="00FD4063">
        <w:rPr>
          <w:rFonts w:asciiTheme="minorHAnsi" w:hAnsiTheme="minorHAnsi" w:cstheme="minorHAnsi"/>
        </w:rPr>
        <w:t>condanne</w:t>
      </w:r>
      <w:r w:rsidRPr="00FD4063">
        <w:rPr>
          <w:rFonts w:asciiTheme="minorHAnsi" w:hAnsiTheme="minorHAnsi" w:cstheme="minorHAnsi"/>
          <w:spacing w:val="-5"/>
        </w:rPr>
        <w:t xml:space="preserve"> </w:t>
      </w:r>
      <w:r w:rsidRPr="00FD4063">
        <w:rPr>
          <w:rFonts w:asciiTheme="minorHAnsi" w:hAnsiTheme="minorHAnsi" w:cstheme="minorHAnsi"/>
          <w:spacing w:val="-2"/>
        </w:rPr>
        <w:t>penali;</w:t>
      </w:r>
    </w:p>
    <w:p w14:paraId="2C1A5F06" w14:textId="48A360C2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  <w:tab w:val="left" w:pos="359"/>
          <w:tab w:val="left" w:pos="9639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2"/>
        </w:rPr>
        <w:t xml:space="preserve"> </w:t>
      </w:r>
      <w:r w:rsidRPr="00FD4063">
        <w:rPr>
          <w:rFonts w:asciiTheme="minorHAnsi" w:hAnsiTheme="minorHAnsi" w:cstheme="minorHAnsi"/>
        </w:rPr>
        <w:t>non</w:t>
      </w:r>
      <w:r w:rsidRPr="00FD4063">
        <w:rPr>
          <w:rFonts w:asciiTheme="minorHAnsi" w:hAnsiTheme="minorHAnsi" w:cstheme="minorHAnsi"/>
          <w:spacing w:val="6"/>
        </w:rPr>
        <w:t xml:space="preserve"> </w:t>
      </w:r>
      <w:r w:rsidRPr="00FD4063">
        <w:rPr>
          <w:rFonts w:asciiTheme="minorHAnsi" w:hAnsiTheme="minorHAnsi" w:cstheme="minorHAnsi"/>
        </w:rPr>
        <w:t>aver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procedimenti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penali</w:t>
      </w:r>
      <w:r w:rsidRPr="00FD4063">
        <w:rPr>
          <w:rFonts w:asciiTheme="minorHAnsi" w:hAnsiTheme="minorHAnsi" w:cstheme="minorHAnsi"/>
          <w:spacing w:val="5"/>
        </w:rPr>
        <w:t xml:space="preserve"> </w:t>
      </w:r>
      <w:r w:rsidRPr="00FD4063">
        <w:rPr>
          <w:rFonts w:asciiTheme="minorHAnsi" w:hAnsiTheme="minorHAnsi" w:cstheme="minorHAnsi"/>
        </w:rPr>
        <w:t>pendenti,</w:t>
      </w:r>
      <w:r w:rsidRPr="00FD4063">
        <w:rPr>
          <w:rFonts w:asciiTheme="minorHAnsi" w:hAnsiTheme="minorHAnsi" w:cstheme="minorHAnsi"/>
          <w:spacing w:val="7"/>
        </w:rPr>
        <w:t xml:space="preserve"> </w:t>
      </w:r>
      <w:r w:rsidRPr="00FD4063">
        <w:rPr>
          <w:rFonts w:asciiTheme="minorHAnsi" w:hAnsiTheme="minorHAnsi" w:cstheme="minorHAnsi"/>
        </w:rPr>
        <w:t>ovvero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avere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i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seguenti</w:t>
      </w:r>
      <w:r w:rsidRPr="00FD4063">
        <w:rPr>
          <w:rFonts w:asciiTheme="minorHAnsi" w:hAnsiTheme="minorHAnsi" w:cstheme="minorHAnsi"/>
          <w:spacing w:val="5"/>
        </w:rPr>
        <w:t xml:space="preserve"> </w:t>
      </w:r>
      <w:r w:rsidRPr="00FD4063">
        <w:rPr>
          <w:rFonts w:asciiTheme="minorHAnsi" w:hAnsiTheme="minorHAnsi" w:cstheme="minorHAnsi"/>
        </w:rPr>
        <w:t>provvedimenti</w:t>
      </w:r>
      <w:r w:rsidRPr="00FD4063">
        <w:rPr>
          <w:rFonts w:asciiTheme="minorHAnsi" w:hAnsiTheme="minorHAnsi" w:cstheme="minorHAnsi"/>
          <w:spacing w:val="6"/>
        </w:rPr>
        <w:t xml:space="preserve"> </w:t>
      </w:r>
      <w:r w:rsidRPr="00FD4063">
        <w:rPr>
          <w:rFonts w:asciiTheme="minorHAnsi" w:hAnsiTheme="minorHAnsi" w:cstheme="minorHAnsi"/>
        </w:rPr>
        <w:t>penali</w:t>
      </w:r>
      <w:r w:rsidRPr="00FD4063">
        <w:rPr>
          <w:rFonts w:asciiTheme="minorHAnsi" w:hAnsiTheme="minorHAnsi" w:cstheme="minorHAnsi"/>
          <w:spacing w:val="3"/>
        </w:rPr>
        <w:t xml:space="preserve"> </w:t>
      </w:r>
      <w:r w:rsidRPr="00FD4063">
        <w:rPr>
          <w:rFonts w:asciiTheme="minorHAnsi" w:hAnsiTheme="minorHAnsi" w:cstheme="minorHAnsi"/>
          <w:spacing w:val="-2"/>
        </w:rPr>
        <w:t>pendenti</w:t>
      </w:r>
      <w:r>
        <w:rPr>
          <w:rFonts w:asciiTheme="minorHAnsi" w:hAnsiTheme="minorHAnsi" w:cstheme="minorHAnsi"/>
          <w:spacing w:val="-2"/>
        </w:rPr>
        <w:t>: __________________________________________________________________</w:t>
      </w:r>
      <w:r w:rsidRPr="00FD4063">
        <w:rPr>
          <w:rFonts w:asciiTheme="minorHAnsi" w:hAnsiTheme="minorHAnsi" w:cstheme="minorHAnsi"/>
          <w:spacing w:val="-10"/>
        </w:rPr>
        <w:t>;</w:t>
      </w:r>
    </w:p>
    <w:p w14:paraId="0ABC2786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 xml:space="preserve">di aver preso visione dell’Avviso e di essere disponibile a svolgere l’incarico secondo le modalità, termini e nell’osservanza dell’orario e del calendario delle attività stabilito dall’Amministrazione </w:t>
      </w:r>
      <w:r w:rsidRPr="00FD4063">
        <w:rPr>
          <w:rFonts w:asciiTheme="minorHAnsi" w:hAnsiTheme="minorHAnsi" w:cstheme="minorHAnsi"/>
          <w:spacing w:val="-2"/>
        </w:rPr>
        <w:t>scolastica;</w:t>
      </w:r>
    </w:p>
    <w:p w14:paraId="6F44F7F3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 essere in possesso dei requisiti minimi di accesso indicati nell’Avviso di cui all’oggetto e di</w:t>
      </w:r>
      <w:r w:rsidRPr="00FD4063">
        <w:rPr>
          <w:rFonts w:asciiTheme="minorHAnsi" w:hAnsiTheme="minorHAnsi" w:cstheme="minorHAnsi"/>
          <w:spacing w:val="16"/>
        </w:rPr>
        <w:t xml:space="preserve"> </w:t>
      </w:r>
      <w:r w:rsidRPr="00FD4063">
        <w:rPr>
          <w:rFonts w:asciiTheme="minorHAnsi" w:hAnsiTheme="minorHAnsi" w:cstheme="minorHAnsi"/>
        </w:rPr>
        <w:t>essere in possesso dei titoli dichiarati nella scheda di autovalutazione;</w:t>
      </w:r>
    </w:p>
    <w:p w14:paraId="43E90EED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 xml:space="preserve">di non trovarsi in situazione di incompatibilità, ai sensi di quanto previsto dal </w:t>
      </w:r>
      <w:proofErr w:type="spellStart"/>
      <w:r w:rsidRPr="00FD4063">
        <w:rPr>
          <w:rFonts w:asciiTheme="minorHAnsi" w:hAnsiTheme="minorHAnsi" w:cstheme="minorHAnsi"/>
        </w:rPr>
        <w:t>D.Lgs.</w:t>
      </w:r>
      <w:proofErr w:type="spellEnd"/>
      <w:r w:rsidRPr="00FD4063">
        <w:rPr>
          <w:rFonts w:asciiTheme="minorHAnsi" w:hAnsiTheme="minorHAnsi" w:cstheme="minorHAnsi"/>
        </w:rPr>
        <w:t xml:space="preserve"> n. 39/2013 e dall’art. 53, del </w:t>
      </w:r>
      <w:proofErr w:type="spellStart"/>
      <w:r w:rsidRPr="00FD4063">
        <w:rPr>
          <w:rFonts w:asciiTheme="minorHAnsi" w:hAnsiTheme="minorHAnsi" w:cstheme="minorHAnsi"/>
        </w:rPr>
        <w:t>D.Lgs.</w:t>
      </w:r>
      <w:proofErr w:type="spellEnd"/>
      <w:r w:rsidRPr="00FD4063">
        <w:rPr>
          <w:rFonts w:asciiTheme="minorHAnsi" w:hAnsiTheme="minorHAnsi" w:cstheme="minorHAnsi"/>
        </w:rPr>
        <w:t xml:space="preserve"> n. 165/2001,</w:t>
      </w:r>
    </w:p>
    <w:p w14:paraId="5EEE786E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 non trovarsi in situazioni di conflitto di interessi, anche potenziale, ai sensi dell’art. 53, comma 14, del d.lgs. n. 165/2001, che possano interferire con l’esercizio dell’incarico.</w:t>
      </w:r>
    </w:p>
    <w:p w14:paraId="3911BC57" w14:textId="77777777" w:rsidR="00FD4063" w:rsidRDefault="00FD4063" w:rsidP="00FD4063">
      <w:pPr>
        <w:pStyle w:val="Corpotesto"/>
        <w:tabs>
          <w:tab w:val="left" w:pos="14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64814740" w14:textId="5AC4BF3E" w:rsidR="0007336F" w:rsidRPr="00A97AC0" w:rsidRDefault="0007336F" w:rsidP="0007336F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Il/la sottoscritto/a, ai sensi della legge 196/03 e successivo GDPR679/2016, autorizza l’istituto </w:t>
      </w:r>
      <w:r>
        <w:rPr>
          <w:rFonts w:asciiTheme="minorHAnsi" w:hAnsiTheme="minorHAnsi" w:cstheme="minorHAnsi"/>
          <w:sz w:val="24"/>
          <w:szCs w:val="24"/>
        </w:rPr>
        <w:t xml:space="preserve">Comprensivo “S. Fabriani” </w:t>
      </w:r>
      <w:r w:rsidRPr="00A97AC0">
        <w:rPr>
          <w:rFonts w:asciiTheme="minorHAnsi" w:hAnsiTheme="minorHAnsi" w:cstheme="minorHAnsi"/>
          <w:sz w:val="24"/>
          <w:szCs w:val="24"/>
        </w:rPr>
        <w:t>al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40A0664C" w14:textId="77777777" w:rsidR="0007336F" w:rsidRDefault="0007336F" w:rsidP="00FD4063">
      <w:pPr>
        <w:pStyle w:val="Corpotesto"/>
        <w:tabs>
          <w:tab w:val="left" w:pos="14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11386B21" w14:textId="77777777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49E4E80B" w14:textId="7A8BA219" w:rsidR="00FD4063" w:rsidRDefault="00FD4063">
      <w:pPr>
        <w:widowControl w:val="0"/>
        <w:numPr>
          <w:ilvl w:val="0"/>
          <w:numId w:val="1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Curriculum vitae</w:t>
      </w:r>
    </w:p>
    <w:p w14:paraId="3C728AC2" w14:textId="2B21C73B" w:rsidR="00FC46A5" w:rsidRPr="00A97AC0" w:rsidRDefault="00FC46A5">
      <w:pPr>
        <w:widowControl w:val="0"/>
        <w:numPr>
          <w:ilvl w:val="0"/>
          <w:numId w:val="1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6879FE68" w:rsidR="00FC46A5" w:rsidRPr="00A97AC0" w:rsidRDefault="00FC46A5">
      <w:pPr>
        <w:widowControl w:val="0"/>
        <w:numPr>
          <w:ilvl w:val="0"/>
          <w:numId w:val="1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Allegato B </w:t>
      </w:r>
      <w:r w:rsidR="00FD4063">
        <w:rPr>
          <w:rFonts w:asciiTheme="minorHAnsi" w:hAnsiTheme="minorHAnsi" w:cstheme="minorHAnsi"/>
          <w:sz w:val="24"/>
          <w:szCs w:val="24"/>
        </w:rPr>
        <w:t>– Griglia di autovalutazione</w:t>
      </w:r>
      <w:r w:rsidRPr="00A97AC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E6E2820" w14:textId="2EEC66E6" w:rsidR="00FC46A5" w:rsidRPr="00A97AC0" w:rsidRDefault="0007336F">
      <w:pPr>
        <w:widowControl w:val="0"/>
        <w:numPr>
          <w:ilvl w:val="0"/>
          <w:numId w:val="1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Allegato C – Dichiarazione assenza conflitti di interesse</w:t>
      </w:r>
    </w:p>
    <w:p w14:paraId="53061AF5" w14:textId="77777777" w:rsidR="00FC46A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4256C852" w14:textId="77777777" w:rsidR="0007336F" w:rsidRDefault="0007336F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0BAE8EE9" w14:textId="77777777" w:rsidR="0007336F" w:rsidRDefault="0007336F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07F4EF1D" w14:textId="77777777" w:rsidR="0007336F" w:rsidRPr="00A97AC0" w:rsidRDefault="0007336F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744B4D8" w14:textId="77777777" w:rsidR="00FC46A5" w:rsidRPr="00A97AC0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4CAEEE99" w14:textId="77777777" w:rsidR="00A97AC0" w:rsidRPr="00A97AC0" w:rsidRDefault="00A97AC0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A97AC0" w:rsidRPr="00A97AC0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8378B" w14:textId="77777777" w:rsidR="00826850" w:rsidRDefault="00826850">
      <w:r>
        <w:separator/>
      </w:r>
    </w:p>
  </w:endnote>
  <w:endnote w:type="continuationSeparator" w:id="0">
    <w:p w14:paraId="1F6984A6" w14:textId="77777777" w:rsidR="00826850" w:rsidRDefault="00826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C1557" w14:textId="77777777" w:rsidR="00826850" w:rsidRDefault="00826850">
      <w:r>
        <w:separator/>
      </w:r>
    </w:p>
  </w:footnote>
  <w:footnote w:type="continuationSeparator" w:id="0">
    <w:p w14:paraId="02DC734A" w14:textId="77777777" w:rsidR="00826850" w:rsidRDefault="008268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159F3837"/>
    <w:multiLevelType w:val="multilevel"/>
    <w:tmpl w:val="AEEE6FDC"/>
    <w:styleLink w:val="WW8Num21"/>
    <w:lvl w:ilvl="0">
      <w:start w:val="1"/>
      <w:numFmt w:val="decimal"/>
      <w:lvlText w:val="%1)"/>
      <w:lvlJc w:val="left"/>
      <w:pPr>
        <w:ind w:left="3780" w:hanging="360"/>
      </w:pPr>
      <w:rPr>
        <w:bCs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758D2"/>
    <w:multiLevelType w:val="hybridMultilevel"/>
    <w:tmpl w:val="4FE098DE"/>
    <w:lvl w:ilvl="0" w:tplc="9B78F6E0">
      <w:numFmt w:val="bullet"/>
      <w:lvlText w:val="•"/>
      <w:lvlJc w:val="left"/>
      <w:pPr>
        <w:ind w:left="114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34387">
    <w:abstractNumId w:val="3"/>
  </w:num>
  <w:num w:numId="2" w16cid:durableId="1843272363">
    <w:abstractNumId w:val="5"/>
  </w:num>
  <w:num w:numId="3" w16cid:durableId="2047026050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7BC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36F"/>
    <w:rsid w:val="000736AB"/>
    <w:rsid w:val="00084F35"/>
    <w:rsid w:val="00087DC5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5D47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892"/>
    <w:rsid w:val="002508DC"/>
    <w:rsid w:val="00251801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5FDA"/>
    <w:rsid w:val="00367396"/>
    <w:rsid w:val="003726C9"/>
    <w:rsid w:val="00374926"/>
    <w:rsid w:val="00375C0A"/>
    <w:rsid w:val="00376169"/>
    <w:rsid w:val="00380B8B"/>
    <w:rsid w:val="0038242F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4AB7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4330"/>
    <w:rsid w:val="00476043"/>
    <w:rsid w:val="00484CE2"/>
    <w:rsid w:val="00485D17"/>
    <w:rsid w:val="004913F1"/>
    <w:rsid w:val="004914CB"/>
    <w:rsid w:val="00497369"/>
    <w:rsid w:val="0049772A"/>
    <w:rsid w:val="004A5D71"/>
    <w:rsid w:val="004B62EF"/>
    <w:rsid w:val="004B7CE4"/>
    <w:rsid w:val="004C01A7"/>
    <w:rsid w:val="004D18E3"/>
    <w:rsid w:val="004D1C0F"/>
    <w:rsid w:val="004D2A3B"/>
    <w:rsid w:val="004D318E"/>
    <w:rsid w:val="004E105E"/>
    <w:rsid w:val="004E6485"/>
    <w:rsid w:val="004E6955"/>
    <w:rsid w:val="004F024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20C3"/>
    <w:rsid w:val="00525018"/>
    <w:rsid w:val="00526196"/>
    <w:rsid w:val="005263CD"/>
    <w:rsid w:val="0052773A"/>
    <w:rsid w:val="00527AAD"/>
    <w:rsid w:val="00535602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1ADD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18AC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304F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37EC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A78F7"/>
    <w:rsid w:val="006B0031"/>
    <w:rsid w:val="006B0653"/>
    <w:rsid w:val="006B162F"/>
    <w:rsid w:val="006B2F2A"/>
    <w:rsid w:val="006B3CF6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807F3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C760E"/>
    <w:rsid w:val="007D03C6"/>
    <w:rsid w:val="007D3843"/>
    <w:rsid w:val="007D39C9"/>
    <w:rsid w:val="007D74F4"/>
    <w:rsid w:val="007D7C11"/>
    <w:rsid w:val="007D7FA4"/>
    <w:rsid w:val="007E01EC"/>
    <w:rsid w:val="007E0636"/>
    <w:rsid w:val="007E2352"/>
    <w:rsid w:val="007F17F0"/>
    <w:rsid w:val="007F24B6"/>
    <w:rsid w:val="007F5DF0"/>
    <w:rsid w:val="007F7EEB"/>
    <w:rsid w:val="00801BA6"/>
    <w:rsid w:val="008122E8"/>
    <w:rsid w:val="00813565"/>
    <w:rsid w:val="00815D29"/>
    <w:rsid w:val="00826850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39A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6BD1"/>
    <w:rsid w:val="009105E1"/>
    <w:rsid w:val="00917629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7AC0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178F"/>
    <w:rsid w:val="00B6557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4319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4B4F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82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0DF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09B3"/>
    <w:rsid w:val="00F645F8"/>
    <w:rsid w:val="00F7268E"/>
    <w:rsid w:val="00F800D7"/>
    <w:rsid w:val="00F8229C"/>
    <w:rsid w:val="00F822EE"/>
    <w:rsid w:val="00F833A3"/>
    <w:rsid w:val="00F9157E"/>
    <w:rsid w:val="00F92A96"/>
    <w:rsid w:val="00F9327C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063"/>
    <w:rsid w:val="00FD4C5B"/>
    <w:rsid w:val="00FD59E1"/>
    <w:rsid w:val="00FD63DB"/>
    <w:rsid w:val="00FD6CF1"/>
    <w:rsid w:val="00FD7F6E"/>
    <w:rsid w:val="00FE1FB6"/>
    <w:rsid w:val="00FE3284"/>
    <w:rsid w:val="00FE74C8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D4063"/>
    <w:pPr>
      <w:widowControl w:val="0"/>
      <w:autoSpaceDE w:val="0"/>
      <w:autoSpaceDN w:val="0"/>
    </w:pPr>
    <w:rPr>
      <w:rFonts w:ascii="Arial MT" w:eastAsia="Arial MT" w:hAnsi="Arial MT" w:cs="Arial MT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4063"/>
    <w:rPr>
      <w:rFonts w:ascii="Arial MT" w:eastAsia="Arial MT" w:hAnsi="Arial MT" w:cs="Arial MT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7C760E"/>
    <w:pPr>
      <w:widowControl w:val="0"/>
    </w:pPr>
    <w:rPr>
      <w:rFonts w:eastAsia="Calibri"/>
      <w:sz w:val="22"/>
      <w:szCs w:val="22"/>
      <w:lang w:val="en-US" w:eastAsia="en-US"/>
    </w:rPr>
  </w:style>
  <w:style w:type="numbering" w:customStyle="1" w:styleId="WW8Num21">
    <w:name w:val="WW8Num21"/>
    <w:basedOn w:val="Nessunelenco"/>
    <w:rsid w:val="007C760E"/>
    <w:pPr>
      <w:numPr>
        <w:numId w:val="3"/>
      </w:numPr>
    </w:pPr>
  </w:style>
  <w:style w:type="paragraph" w:customStyle="1" w:styleId="CorpoTesto0">
    <w:name w:val="Corpo Testo"/>
    <w:basedOn w:val="Normale"/>
    <w:rsid w:val="007C760E"/>
    <w:pPr>
      <w:tabs>
        <w:tab w:val="left" w:pos="454"/>
        <w:tab w:val="left" w:pos="737"/>
      </w:tabs>
      <w:spacing w:line="360" w:lineRule="exact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segreteria9</cp:lastModifiedBy>
  <cp:revision>15</cp:revision>
  <cp:lastPrinted>2026-08-20T10:10:00Z</cp:lastPrinted>
  <dcterms:created xsi:type="dcterms:W3CDTF">2025-08-29T16:04:00Z</dcterms:created>
  <dcterms:modified xsi:type="dcterms:W3CDTF">2026-08-25T08:48:00Z</dcterms:modified>
</cp:coreProperties>
</file>